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05E" w:rsidRDefault="00D07804" w:rsidP="0005405E">
      <w:pPr>
        <w:pStyle w:val="Radadvodovzprva"/>
        <w:spacing w:before="120" w:after="120"/>
        <w:rPr>
          <w:rFonts w:cs="Arial"/>
        </w:rPr>
      </w:pPr>
      <w:r w:rsidRPr="00C97FA6">
        <w:rPr>
          <w:rFonts w:cs="Arial"/>
        </w:rPr>
        <w:t>Důvodová zpráva:</w:t>
      </w:r>
    </w:p>
    <w:p w:rsidR="00DC25EE" w:rsidRDefault="00DC25EE" w:rsidP="00DC25EE">
      <w:pPr>
        <w:pStyle w:val="Default"/>
      </w:pPr>
    </w:p>
    <w:p w:rsidR="00BA1022" w:rsidRDefault="00BA1022" w:rsidP="00BA102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souladu se zákonem č. 129/2000 Sb., o krajích (krajské zřízení), ve znění pozdějších předpisů, předkládá Rada Olomouckého kraje Zastupitelstvu Olomouckého kraje ke schválení návrhy textů dodatků </w:t>
      </w:r>
      <w:r w:rsidRPr="00BA1022">
        <w:rPr>
          <w:rFonts w:ascii="Arial" w:hAnsi="Arial" w:cs="Arial"/>
        </w:rPr>
        <w:t>ke smlouvám o poskytnutí dotace na zajištění sociálních služeb na území Olomouckého kraje v roce 2015.</w:t>
      </w:r>
    </w:p>
    <w:p w:rsidR="00DC25EE" w:rsidRPr="000F0F3B" w:rsidRDefault="00DC25EE" w:rsidP="000F0F3B">
      <w:pPr>
        <w:spacing w:before="120" w:after="120"/>
        <w:jc w:val="both"/>
        <w:rPr>
          <w:rFonts w:ascii="Arial" w:hAnsi="Arial" w:cs="Arial"/>
        </w:rPr>
      </w:pPr>
      <w:r w:rsidRPr="000F0F3B">
        <w:rPr>
          <w:rFonts w:ascii="Arial" w:hAnsi="Arial" w:cs="Arial"/>
        </w:rPr>
        <w:t xml:space="preserve">Usnesením Zastupitelstva Olomouckého kraje č. UZ/16/37/2015 ze dne 26. 6. 2015 </w:t>
      </w:r>
      <w:r w:rsidR="000F0F3B">
        <w:rPr>
          <w:rFonts w:ascii="Arial" w:hAnsi="Arial" w:cs="Arial"/>
        </w:rPr>
        <w:t xml:space="preserve">byl schválen </w:t>
      </w:r>
      <w:r w:rsidRPr="000F0F3B">
        <w:rPr>
          <w:rFonts w:ascii="Arial" w:hAnsi="Arial" w:cs="Arial"/>
        </w:rPr>
        <w:t xml:space="preserve">Akční plán rozvoje sociálních služeb </w:t>
      </w:r>
      <w:r w:rsidR="000F0F3B">
        <w:rPr>
          <w:rFonts w:ascii="Arial" w:hAnsi="Arial" w:cs="Arial"/>
        </w:rPr>
        <w:t xml:space="preserve">Olomouckého kraje na rok 2016 </w:t>
      </w:r>
      <w:r w:rsidRPr="000F0F3B">
        <w:rPr>
          <w:rFonts w:ascii="Arial" w:hAnsi="Arial" w:cs="Arial"/>
        </w:rPr>
        <w:t>(dále jen „Akční plán“)</w:t>
      </w:r>
      <w:r w:rsidR="000F0F3B">
        <w:rPr>
          <w:rFonts w:ascii="Arial" w:hAnsi="Arial" w:cs="Arial"/>
        </w:rPr>
        <w:t>, který je j</w:t>
      </w:r>
      <w:r w:rsidRPr="000F0F3B">
        <w:rPr>
          <w:rFonts w:ascii="Arial" w:hAnsi="Arial" w:cs="Arial"/>
        </w:rPr>
        <w:t>ednoletým prováděcím dokumentem ke střednědobému plánu</w:t>
      </w:r>
      <w:r w:rsidR="000F0F3B">
        <w:rPr>
          <w:rFonts w:ascii="Arial" w:hAnsi="Arial" w:cs="Arial"/>
        </w:rPr>
        <w:t xml:space="preserve"> a </w:t>
      </w:r>
      <w:r w:rsidRPr="000F0F3B">
        <w:rPr>
          <w:rFonts w:ascii="Arial" w:hAnsi="Arial" w:cs="Arial"/>
        </w:rPr>
        <w:t xml:space="preserve">jehož prostřednictvím jsou realizovány rozvojové cíle </w:t>
      </w:r>
      <w:r w:rsidR="00E76BBC">
        <w:rPr>
          <w:rFonts w:ascii="Arial" w:hAnsi="Arial" w:cs="Arial"/>
        </w:rPr>
        <w:br/>
      </w:r>
      <w:r w:rsidRPr="000F0F3B">
        <w:rPr>
          <w:rFonts w:ascii="Arial" w:hAnsi="Arial" w:cs="Arial"/>
        </w:rPr>
        <w:t xml:space="preserve">v oblasti sociálních služeb, včetně jejich aktualizace na základě nově identifikovaných potřeb. </w:t>
      </w:r>
      <w:r w:rsidR="000F0F3B">
        <w:rPr>
          <w:rFonts w:ascii="Arial" w:hAnsi="Arial" w:cs="Arial"/>
        </w:rPr>
        <w:t>Tento Akční plán m</w:t>
      </w:r>
      <w:r w:rsidR="00E76BBC">
        <w:rPr>
          <w:rFonts w:ascii="Arial" w:hAnsi="Arial" w:cs="Arial"/>
        </w:rPr>
        <w:t>imo jiné</w:t>
      </w:r>
      <w:r w:rsidR="000F0F3B">
        <w:rPr>
          <w:rFonts w:ascii="Arial" w:hAnsi="Arial" w:cs="Arial"/>
        </w:rPr>
        <w:t xml:space="preserve"> obsahuje </w:t>
      </w:r>
      <w:r w:rsidRPr="000F0F3B">
        <w:rPr>
          <w:rFonts w:ascii="Arial" w:hAnsi="Arial" w:cs="Arial"/>
        </w:rPr>
        <w:t>s</w:t>
      </w:r>
      <w:r w:rsidR="00E76BBC">
        <w:rPr>
          <w:rFonts w:ascii="Arial" w:hAnsi="Arial" w:cs="Arial"/>
        </w:rPr>
        <w:t>íť sociálních služeb na území Olomouckého kraje</w:t>
      </w:r>
      <w:r w:rsidRPr="000F0F3B">
        <w:rPr>
          <w:rFonts w:ascii="Arial" w:hAnsi="Arial" w:cs="Arial"/>
        </w:rPr>
        <w:t>, určen</w:t>
      </w:r>
      <w:r w:rsidR="000F0F3B">
        <w:rPr>
          <w:rFonts w:ascii="Arial" w:hAnsi="Arial" w:cs="Arial"/>
        </w:rPr>
        <w:t xml:space="preserve">ou </w:t>
      </w:r>
      <w:r w:rsidRPr="000F0F3B">
        <w:rPr>
          <w:rFonts w:ascii="Arial" w:hAnsi="Arial" w:cs="Arial"/>
        </w:rPr>
        <w:t xml:space="preserve">k financování v rámci disponibilních finančních prostředků </w:t>
      </w:r>
      <w:r w:rsidR="00681601">
        <w:rPr>
          <w:rFonts w:ascii="Arial" w:hAnsi="Arial" w:cs="Arial"/>
        </w:rPr>
        <w:t xml:space="preserve">určených na poskytování sociálních služeb </w:t>
      </w:r>
      <w:r w:rsidRPr="000F0F3B">
        <w:rPr>
          <w:rFonts w:ascii="Arial" w:hAnsi="Arial" w:cs="Arial"/>
        </w:rPr>
        <w:t>na daný rok</w:t>
      </w:r>
      <w:r w:rsidR="000F0F3B">
        <w:rPr>
          <w:rFonts w:ascii="Arial" w:hAnsi="Arial" w:cs="Arial"/>
        </w:rPr>
        <w:t>.</w:t>
      </w:r>
      <w:r w:rsidRPr="000F0F3B">
        <w:rPr>
          <w:rFonts w:ascii="Arial" w:hAnsi="Arial" w:cs="Arial"/>
        </w:rPr>
        <w:t xml:space="preserve"> </w:t>
      </w:r>
    </w:p>
    <w:p w:rsidR="000F0F3B" w:rsidRDefault="00681601" w:rsidP="000F0F3B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Do této sítě jsou rovněž zařazeny tyto sociální služby</w:t>
      </w:r>
      <w:r w:rsidR="00E76BBC">
        <w:rPr>
          <w:rFonts w:ascii="Arial" w:hAnsi="Arial" w:cs="Arial"/>
        </w:rPr>
        <w:t>:</w:t>
      </w:r>
    </w:p>
    <w:p w:rsidR="00681601" w:rsidRPr="00E76BBC" w:rsidRDefault="00681601" w:rsidP="003D601A">
      <w:pPr>
        <w:pStyle w:val="Odstavecseseznamem"/>
        <w:numPr>
          <w:ilvl w:val="0"/>
          <w:numId w:val="17"/>
        </w:numPr>
        <w:spacing w:before="120" w:after="120"/>
        <w:jc w:val="both"/>
        <w:rPr>
          <w:rFonts w:ascii="Arial" w:hAnsi="Arial" w:cs="Arial"/>
          <w:b/>
        </w:rPr>
      </w:pPr>
      <w:r w:rsidRPr="003D601A">
        <w:rPr>
          <w:rFonts w:ascii="Arial" w:hAnsi="Arial" w:cs="Arial"/>
        </w:rPr>
        <w:t xml:space="preserve">sociálně aktivizační služby pro rodiny s dětmi, identifikátor služby: 7 588 833 – poskytovaná organizací  </w:t>
      </w:r>
      <w:proofErr w:type="spellStart"/>
      <w:r w:rsidRPr="00E76BBC">
        <w:rPr>
          <w:rFonts w:ascii="Arial" w:hAnsi="Arial" w:cs="Arial"/>
          <w:b/>
        </w:rPr>
        <w:t>Help</w:t>
      </w:r>
      <w:proofErr w:type="spellEnd"/>
      <w:r w:rsidRPr="00E76BBC">
        <w:rPr>
          <w:rFonts w:ascii="Arial" w:hAnsi="Arial" w:cs="Arial"/>
          <w:b/>
        </w:rPr>
        <w:t xml:space="preserve"> - in, o. p. s.</w:t>
      </w:r>
    </w:p>
    <w:p w:rsidR="00681601" w:rsidRDefault="00681601" w:rsidP="000F0F3B">
      <w:pPr>
        <w:pStyle w:val="Odstavecseseznamem"/>
        <w:numPr>
          <w:ilvl w:val="0"/>
          <w:numId w:val="17"/>
        </w:numPr>
        <w:spacing w:before="120" w:after="120"/>
        <w:jc w:val="both"/>
        <w:rPr>
          <w:rFonts w:ascii="Arial" w:hAnsi="Arial" w:cs="Arial"/>
        </w:rPr>
      </w:pPr>
      <w:r w:rsidRPr="003D601A">
        <w:rPr>
          <w:rFonts w:ascii="Arial" w:hAnsi="Arial" w:cs="Arial"/>
        </w:rPr>
        <w:t>osobní asistence</w:t>
      </w:r>
      <w:r w:rsidR="003D601A" w:rsidRPr="003D601A">
        <w:rPr>
          <w:rFonts w:ascii="Arial" w:hAnsi="Arial" w:cs="Arial"/>
        </w:rPr>
        <w:t xml:space="preserve">, </w:t>
      </w:r>
      <w:r w:rsidRPr="003D601A">
        <w:rPr>
          <w:rFonts w:ascii="Arial" w:hAnsi="Arial" w:cs="Arial"/>
        </w:rPr>
        <w:t>identifikátor služby: 9 781</w:t>
      </w:r>
      <w:r w:rsidR="003D601A" w:rsidRPr="003D601A">
        <w:rPr>
          <w:rFonts w:ascii="Arial" w:hAnsi="Arial" w:cs="Arial"/>
        </w:rPr>
        <w:t> </w:t>
      </w:r>
      <w:r w:rsidRPr="003D601A">
        <w:rPr>
          <w:rFonts w:ascii="Arial" w:hAnsi="Arial" w:cs="Arial"/>
        </w:rPr>
        <w:t>801</w:t>
      </w:r>
      <w:r w:rsidR="003D601A" w:rsidRPr="003D601A">
        <w:rPr>
          <w:rFonts w:ascii="Arial" w:hAnsi="Arial" w:cs="Arial"/>
        </w:rPr>
        <w:t xml:space="preserve"> – </w:t>
      </w:r>
      <w:r w:rsidRPr="003D601A">
        <w:rPr>
          <w:rFonts w:ascii="Arial" w:hAnsi="Arial" w:cs="Arial"/>
        </w:rPr>
        <w:t>poskytovaná</w:t>
      </w:r>
      <w:r w:rsidR="003D601A" w:rsidRPr="003D601A">
        <w:rPr>
          <w:rFonts w:ascii="Arial" w:hAnsi="Arial" w:cs="Arial"/>
        </w:rPr>
        <w:t xml:space="preserve"> </w:t>
      </w:r>
      <w:r w:rsidRPr="003D601A">
        <w:rPr>
          <w:rFonts w:ascii="Arial" w:hAnsi="Arial" w:cs="Arial"/>
        </w:rPr>
        <w:t xml:space="preserve">organizací </w:t>
      </w:r>
      <w:r w:rsidR="003D601A" w:rsidRPr="00E76BBC">
        <w:rPr>
          <w:rFonts w:ascii="Arial" w:hAnsi="Arial" w:cs="Arial"/>
          <w:b/>
        </w:rPr>
        <w:t>Podané ruce – osobní asistence</w:t>
      </w:r>
      <w:r w:rsidR="00E76BBC" w:rsidRPr="00E76BBC">
        <w:rPr>
          <w:rFonts w:ascii="Arial" w:hAnsi="Arial" w:cs="Arial"/>
        </w:rPr>
        <w:t>.</w:t>
      </w:r>
    </w:p>
    <w:p w:rsidR="003D601A" w:rsidRDefault="003D601A" w:rsidP="003D601A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Na základě zařazení těchto sociálních služeb do sítě sociálních služeb a splnění podmínek Programu finanční podpory poskytování sociálních služeb v Olomouckém kraji, získaly výše uvedené organizace na realizaci sociálních služeb dotaci; přehled podprogramů, jejich</w:t>
      </w:r>
      <w:r w:rsidR="00E76BBC">
        <w:rPr>
          <w:rFonts w:ascii="Arial" w:hAnsi="Arial" w:cs="Arial"/>
        </w:rPr>
        <w:t>ž</w:t>
      </w:r>
      <w:r>
        <w:rPr>
          <w:rFonts w:ascii="Arial" w:hAnsi="Arial" w:cs="Arial"/>
        </w:rPr>
        <w:t xml:space="preserve"> prostřednictvím </w:t>
      </w:r>
      <w:r w:rsidR="00BC1C4B">
        <w:rPr>
          <w:rFonts w:ascii="Arial" w:hAnsi="Arial" w:cs="Arial"/>
        </w:rPr>
        <w:t>byly podpořeny, je uveden v tabulce č. 1.</w:t>
      </w:r>
    </w:p>
    <w:p w:rsidR="00BC1C4B" w:rsidRDefault="00BC1C4B" w:rsidP="00BC1C4B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BC1C4B" w:rsidRPr="00BC1C4B" w:rsidRDefault="00BC1C4B" w:rsidP="00BC1C4B">
      <w:pPr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BC1C4B">
        <w:rPr>
          <w:rFonts w:ascii="Arial" w:hAnsi="Arial" w:cs="Arial"/>
          <w:i/>
          <w:color w:val="000000"/>
          <w:sz w:val="22"/>
          <w:szCs w:val="22"/>
        </w:rPr>
        <w:t>tabulka č. 1</w:t>
      </w:r>
    </w:p>
    <w:tbl>
      <w:tblPr>
        <w:tblW w:w="912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074"/>
        <w:gridCol w:w="1247"/>
        <w:gridCol w:w="1317"/>
        <w:gridCol w:w="1430"/>
        <w:gridCol w:w="1464"/>
        <w:gridCol w:w="1385"/>
      </w:tblGrid>
      <w:tr w:rsidR="00090EFA" w:rsidRPr="00BC1C4B" w:rsidTr="00090EFA">
        <w:trPr>
          <w:trHeight w:val="57"/>
        </w:trPr>
        <w:tc>
          <w:tcPr>
            <w:tcW w:w="1212" w:type="dxa"/>
            <w:shd w:val="clear" w:color="000000" w:fill="FFFF00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090EFA">
              <w:rPr>
                <w:rFonts w:ascii="Arial" w:hAnsi="Arial" w:cs="Arial"/>
                <w:b/>
                <w:bCs/>
                <w:sz w:val="18"/>
                <w:szCs w:val="20"/>
              </w:rPr>
              <w:t>Organizace</w:t>
            </w:r>
          </w:p>
        </w:tc>
        <w:tc>
          <w:tcPr>
            <w:tcW w:w="1068" w:type="dxa"/>
            <w:shd w:val="clear" w:color="000000" w:fill="FFFF00"/>
            <w:vAlign w:val="center"/>
            <w:hideMark/>
          </w:tcPr>
          <w:p w:rsidR="00090EFA" w:rsidRPr="00BC1C4B" w:rsidRDefault="00090EFA" w:rsidP="00090EF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C1C4B">
              <w:rPr>
                <w:rFonts w:ascii="Arial" w:hAnsi="Arial" w:cs="Arial"/>
                <w:b/>
                <w:bCs/>
                <w:sz w:val="18"/>
                <w:szCs w:val="20"/>
              </w:rPr>
              <w:t>Druh služby</w:t>
            </w:r>
          </w:p>
        </w:tc>
        <w:tc>
          <w:tcPr>
            <w:tcW w:w="1247" w:type="dxa"/>
            <w:shd w:val="clear" w:color="000000" w:fill="FFFF00"/>
            <w:vAlign w:val="center"/>
            <w:hideMark/>
          </w:tcPr>
          <w:p w:rsidR="00090EFA" w:rsidRPr="00BC1C4B" w:rsidRDefault="00090EFA" w:rsidP="00090EF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C1C4B">
              <w:rPr>
                <w:rFonts w:ascii="Arial" w:hAnsi="Arial" w:cs="Arial"/>
                <w:b/>
                <w:bCs/>
                <w:sz w:val="18"/>
                <w:szCs w:val="20"/>
              </w:rPr>
              <w:t>Identifikátor služby</w:t>
            </w:r>
          </w:p>
        </w:tc>
        <w:tc>
          <w:tcPr>
            <w:tcW w:w="1322" w:type="dxa"/>
            <w:shd w:val="clear" w:color="000000" w:fill="FFFF00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090EFA">
              <w:rPr>
                <w:rFonts w:ascii="Arial" w:hAnsi="Arial" w:cs="Arial"/>
                <w:b/>
                <w:bCs/>
                <w:sz w:val="18"/>
                <w:szCs w:val="20"/>
              </w:rPr>
              <w:t>Podprogram</w:t>
            </w:r>
          </w:p>
        </w:tc>
        <w:tc>
          <w:tcPr>
            <w:tcW w:w="1430" w:type="dxa"/>
            <w:shd w:val="clear" w:color="000000" w:fill="FFFF00"/>
            <w:vAlign w:val="center"/>
            <w:hideMark/>
          </w:tcPr>
          <w:p w:rsidR="00090EFA" w:rsidRPr="00BC1C4B" w:rsidRDefault="00090EFA" w:rsidP="00090EF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C1C4B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Výše </w:t>
            </w:r>
            <w:r w:rsidRPr="00090EFA">
              <w:rPr>
                <w:rFonts w:ascii="Arial" w:hAnsi="Arial" w:cs="Arial"/>
                <w:b/>
                <w:bCs/>
                <w:sz w:val="18"/>
                <w:szCs w:val="20"/>
              </w:rPr>
              <w:t>dotace</w:t>
            </w:r>
          </w:p>
        </w:tc>
        <w:tc>
          <w:tcPr>
            <w:tcW w:w="1456" w:type="dxa"/>
            <w:shd w:val="clear" w:color="000000" w:fill="FFFF00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090EFA">
              <w:rPr>
                <w:rFonts w:ascii="Arial" w:hAnsi="Arial" w:cs="Arial"/>
                <w:b/>
                <w:bCs/>
                <w:sz w:val="18"/>
                <w:szCs w:val="20"/>
              </w:rPr>
              <w:t>Schváleno UZ</w:t>
            </w:r>
          </w:p>
        </w:tc>
        <w:tc>
          <w:tcPr>
            <w:tcW w:w="1389" w:type="dxa"/>
            <w:shd w:val="clear" w:color="000000" w:fill="FFFF00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090EFA">
              <w:rPr>
                <w:rFonts w:ascii="Arial" w:hAnsi="Arial" w:cs="Arial"/>
                <w:b/>
                <w:bCs/>
                <w:sz w:val="18"/>
                <w:szCs w:val="20"/>
              </w:rPr>
              <w:t>Datum uzavření veře</w:t>
            </w:r>
            <w:r>
              <w:rPr>
                <w:rFonts w:ascii="Arial" w:hAnsi="Arial" w:cs="Arial"/>
                <w:b/>
                <w:bCs/>
                <w:sz w:val="18"/>
                <w:szCs w:val="20"/>
              </w:rPr>
              <w:t>j</w:t>
            </w:r>
            <w:r w:rsidRPr="00090EFA">
              <w:rPr>
                <w:rFonts w:ascii="Arial" w:hAnsi="Arial" w:cs="Arial"/>
                <w:b/>
                <w:bCs/>
                <w:sz w:val="18"/>
                <w:szCs w:val="20"/>
              </w:rPr>
              <w:t>noprávní smlouvy</w:t>
            </w:r>
          </w:p>
        </w:tc>
      </w:tr>
      <w:tr w:rsidR="00090EFA" w:rsidRPr="00BC1C4B" w:rsidTr="00090EFA">
        <w:trPr>
          <w:trHeight w:val="802"/>
        </w:trPr>
        <w:tc>
          <w:tcPr>
            <w:tcW w:w="1212" w:type="dxa"/>
            <w:vAlign w:val="center"/>
          </w:tcPr>
          <w:p w:rsidR="00090EFA" w:rsidRPr="00BC1C4B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>Podané ruce - osobní asistence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090EFA" w:rsidRPr="00BC1C4B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>osobní asistence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90EFA" w:rsidRPr="00BC1C4B" w:rsidRDefault="00090EFA" w:rsidP="00BC1C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>9 781 801</w:t>
            </w:r>
          </w:p>
        </w:tc>
        <w:tc>
          <w:tcPr>
            <w:tcW w:w="1322" w:type="dxa"/>
            <w:vAlign w:val="center"/>
          </w:tcPr>
          <w:p w:rsidR="00090EFA" w:rsidRPr="00BC1C4B" w:rsidRDefault="00090EFA" w:rsidP="00BC1C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Podprogram č. 1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:rsidR="00090EFA" w:rsidRPr="00BC1C4B" w:rsidRDefault="00090EFA" w:rsidP="00BC1C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>470 400</w:t>
            </w:r>
          </w:p>
        </w:tc>
        <w:tc>
          <w:tcPr>
            <w:tcW w:w="1456" w:type="dxa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EFA">
              <w:rPr>
                <w:rFonts w:ascii="Arial" w:hAnsi="Arial" w:cs="Arial"/>
                <w:color w:val="000000"/>
                <w:sz w:val="20"/>
                <w:szCs w:val="20"/>
              </w:rPr>
              <w:t xml:space="preserve">UZ/14/37/2015 ze dne </w:t>
            </w:r>
            <w:proofErr w:type="gramStart"/>
            <w:r w:rsidRPr="00090EFA">
              <w:rPr>
                <w:rFonts w:ascii="Arial" w:hAnsi="Arial" w:cs="Arial"/>
                <w:color w:val="000000"/>
                <w:sz w:val="20"/>
                <w:szCs w:val="20"/>
              </w:rPr>
              <w:t>20.2.2015</w:t>
            </w:r>
            <w:proofErr w:type="gramEnd"/>
          </w:p>
        </w:tc>
        <w:tc>
          <w:tcPr>
            <w:tcW w:w="1389" w:type="dxa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24. 3. 2015</w:t>
            </w:r>
          </w:p>
        </w:tc>
      </w:tr>
      <w:tr w:rsidR="00090EFA" w:rsidRPr="00BC1C4B" w:rsidTr="00090EFA">
        <w:trPr>
          <w:trHeight w:val="802"/>
        </w:trPr>
        <w:tc>
          <w:tcPr>
            <w:tcW w:w="1212" w:type="dxa"/>
            <w:vAlign w:val="center"/>
          </w:tcPr>
          <w:p w:rsidR="00090EFA" w:rsidRPr="00BC1C4B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Help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in, o.p.s.</w:t>
            </w:r>
          </w:p>
        </w:tc>
        <w:tc>
          <w:tcPr>
            <w:tcW w:w="1068" w:type="dxa"/>
            <w:shd w:val="clear" w:color="auto" w:fill="auto"/>
            <w:noWrap/>
            <w:vAlign w:val="center"/>
          </w:tcPr>
          <w:p w:rsid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sociálně aktivizační služby pro rodiny </w:t>
            </w:r>
            <w:r w:rsidR="00E76BBC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 dětmi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090EFA" w:rsidRDefault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7 588 833</w:t>
            </w:r>
          </w:p>
        </w:tc>
        <w:tc>
          <w:tcPr>
            <w:tcW w:w="1322" w:type="dxa"/>
            <w:vAlign w:val="center"/>
          </w:tcPr>
          <w:p w:rsidR="00090EFA" w:rsidRDefault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>Podprogram č. 1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:rsidR="00090EFA" w:rsidRDefault="00090EFA" w:rsidP="00BC1C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>328 500</w:t>
            </w:r>
          </w:p>
        </w:tc>
        <w:tc>
          <w:tcPr>
            <w:tcW w:w="1456" w:type="dxa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EFA">
              <w:rPr>
                <w:rFonts w:ascii="Arial" w:hAnsi="Arial" w:cs="Arial"/>
                <w:color w:val="000000"/>
                <w:sz w:val="20"/>
                <w:szCs w:val="20"/>
              </w:rPr>
              <w:t xml:space="preserve">UZ/14/37/2015 ze dne </w:t>
            </w:r>
            <w:proofErr w:type="gramStart"/>
            <w:r w:rsidRPr="00090EFA">
              <w:rPr>
                <w:rFonts w:ascii="Arial" w:hAnsi="Arial" w:cs="Arial"/>
                <w:color w:val="000000"/>
                <w:sz w:val="20"/>
                <w:szCs w:val="20"/>
              </w:rPr>
              <w:t>20.2.2015</w:t>
            </w:r>
            <w:proofErr w:type="gramEnd"/>
          </w:p>
        </w:tc>
        <w:tc>
          <w:tcPr>
            <w:tcW w:w="1389" w:type="dxa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1. 4. 2015</w:t>
            </w:r>
          </w:p>
        </w:tc>
      </w:tr>
      <w:tr w:rsidR="00090EFA" w:rsidRPr="00BC1C4B" w:rsidTr="00090EFA">
        <w:trPr>
          <w:trHeight w:val="802"/>
        </w:trPr>
        <w:tc>
          <w:tcPr>
            <w:tcW w:w="1212" w:type="dxa"/>
            <w:vAlign w:val="center"/>
          </w:tcPr>
          <w:p w:rsidR="00090EFA" w:rsidRPr="00BC1C4B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>Help</w:t>
            </w:r>
            <w:proofErr w:type="spellEnd"/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in, o.p.s.</w:t>
            </w:r>
          </w:p>
        </w:tc>
        <w:tc>
          <w:tcPr>
            <w:tcW w:w="1068" w:type="dxa"/>
            <w:shd w:val="clear" w:color="auto" w:fill="auto"/>
            <w:noWrap/>
            <w:vAlign w:val="center"/>
          </w:tcPr>
          <w:p w:rsid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sociálně aktivizační služby pro rodiny </w:t>
            </w:r>
            <w:r w:rsidR="00E76BBC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 dětmi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090EFA" w:rsidRDefault="00090EFA" w:rsidP="00A901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7 588 833</w:t>
            </w:r>
          </w:p>
        </w:tc>
        <w:tc>
          <w:tcPr>
            <w:tcW w:w="1322" w:type="dxa"/>
            <w:vAlign w:val="center"/>
          </w:tcPr>
          <w:p w:rsidR="00090EFA" w:rsidRDefault="00090EFA" w:rsidP="00BC1C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C4B">
              <w:rPr>
                <w:rFonts w:ascii="Arial" w:hAnsi="Arial" w:cs="Arial"/>
                <w:color w:val="000000"/>
                <w:sz w:val="20"/>
                <w:szCs w:val="20"/>
              </w:rPr>
              <w:t xml:space="preserve">Podprogram č.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:rsidR="00090EFA" w:rsidRPr="00BC1C4B" w:rsidRDefault="00090EFA" w:rsidP="00BC1C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456" w:type="dxa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EFA">
              <w:rPr>
                <w:rFonts w:ascii="Arial" w:hAnsi="Arial" w:cs="Arial"/>
                <w:color w:val="000000"/>
                <w:sz w:val="20"/>
                <w:szCs w:val="20"/>
              </w:rPr>
              <w:t xml:space="preserve">UZ/16/36/2015 ze dne </w:t>
            </w:r>
            <w:proofErr w:type="gramStart"/>
            <w:r w:rsidRPr="00090EFA">
              <w:rPr>
                <w:rFonts w:ascii="Arial" w:hAnsi="Arial" w:cs="Arial"/>
                <w:color w:val="000000"/>
                <w:sz w:val="20"/>
                <w:szCs w:val="20"/>
              </w:rPr>
              <w:t>26.6.2015</w:t>
            </w:r>
            <w:proofErr w:type="gramEnd"/>
          </w:p>
          <w:p w:rsid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090EFA" w:rsidRPr="00090EFA" w:rsidRDefault="00090EFA" w:rsidP="00090E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27. 7. 2015</w:t>
            </w:r>
          </w:p>
        </w:tc>
      </w:tr>
    </w:tbl>
    <w:p w:rsidR="00BC1C4B" w:rsidRDefault="00BC1C4B" w:rsidP="00BC1C4B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BC1C4B" w:rsidRPr="00090EFA" w:rsidRDefault="00090EFA" w:rsidP="00090EFA">
      <w:pPr>
        <w:spacing w:before="120" w:after="120"/>
        <w:jc w:val="both"/>
        <w:rPr>
          <w:rFonts w:ascii="Arial" w:hAnsi="Arial" w:cs="Arial"/>
        </w:rPr>
      </w:pPr>
      <w:r w:rsidRPr="00090EFA">
        <w:rPr>
          <w:rFonts w:ascii="Arial" w:hAnsi="Arial" w:cs="Arial"/>
        </w:rPr>
        <w:t>Finanční prostředky byly subjektům distribuovány na zá</w:t>
      </w:r>
      <w:r w:rsidR="00E76BBC">
        <w:rPr>
          <w:rFonts w:ascii="Arial" w:hAnsi="Arial" w:cs="Arial"/>
        </w:rPr>
        <w:t>kladě smluv vyhotovených dle</w:t>
      </w:r>
      <w:r w:rsidRPr="00090EFA">
        <w:rPr>
          <w:rFonts w:ascii="Arial" w:hAnsi="Arial" w:cs="Arial"/>
        </w:rPr>
        <w:t xml:space="preserve"> vzoru </w:t>
      </w:r>
      <w:r w:rsidR="00E76BBC" w:rsidRPr="00090EFA">
        <w:rPr>
          <w:rFonts w:ascii="Arial" w:hAnsi="Arial" w:cs="Arial"/>
        </w:rPr>
        <w:t xml:space="preserve">schváleného </w:t>
      </w:r>
      <w:r w:rsidR="00E76BBC">
        <w:rPr>
          <w:rFonts w:ascii="Arial" w:hAnsi="Arial" w:cs="Arial"/>
        </w:rPr>
        <w:t xml:space="preserve">Zastupitelstvem Olomouckého kraje </w:t>
      </w:r>
      <w:r w:rsidRPr="00090EFA">
        <w:rPr>
          <w:rFonts w:ascii="Arial" w:hAnsi="Arial" w:cs="Arial"/>
        </w:rPr>
        <w:t>(vzor byl schválen souběžně se schválením</w:t>
      </w:r>
      <w:r w:rsidR="00B04C09">
        <w:rPr>
          <w:rFonts w:ascii="Arial" w:hAnsi="Arial" w:cs="Arial"/>
        </w:rPr>
        <w:t xml:space="preserve"> </w:t>
      </w:r>
      <w:r w:rsidR="00B04C09" w:rsidRPr="00E76BBC">
        <w:rPr>
          <w:rFonts w:ascii="Arial" w:hAnsi="Arial" w:cs="Arial"/>
        </w:rPr>
        <w:t>dotace</w:t>
      </w:r>
      <w:r w:rsidRPr="00090EFA">
        <w:rPr>
          <w:rFonts w:ascii="Arial" w:hAnsi="Arial" w:cs="Arial"/>
        </w:rPr>
        <w:t>).</w:t>
      </w:r>
    </w:p>
    <w:p w:rsidR="00BC1C4B" w:rsidRPr="003D601A" w:rsidRDefault="00BC1C4B" w:rsidP="003D601A">
      <w:pPr>
        <w:spacing w:before="120" w:after="120"/>
        <w:jc w:val="both"/>
        <w:rPr>
          <w:rFonts w:ascii="Arial" w:hAnsi="Arial" w:cs="Arial"/>
        </w:rPr>
      </w:pPr>
    </w:p>
    <w:p w:rsidR="00681601" w:rsidRDefault="00681601" w:rsidP="000F0F3B">
      <w:pPr>
        <w:spacing w:before="120" w:after="120"/>
        <w:jc w:val="both"/>
        <w:rPr>
          <w:rFonts w:ascii="Arial" w:hAnsi="Arial" w:cs="Arial"/>
        </w:rPr>
      </w:pPr>
    </w:p>
    <w:p w:rsidR="00FC34BC" w:rsidRDefault="007B7EB9" w:rsidP="00FC34BC">
      <w:pPr>
        <w:spacing w:before="120" w:after="120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Dne </w:t>
      </w:r>
      <w:r w:rsidR="00CD32FD">
        <w:rPr>
          <w:rFonts w:ascii="Arial" w:hAnsi="Arial"/>
        </w:rPr>
        <w:t>19</w:t>
      </w:r>
      <w:r>
        <w:rPr>
          <w:rFonts w:ascii="Arial" w:hAnsi="Arial"/>
        </w:rPr>
        <w:t xml:space="preserve">. </w:t>
      </w:r>
      <w:r w:rsidR="00CD32FD">
        <w:rPr>
          <w:rFonts w:ascii="Arial" w:hAnsi="Arial"/>
        </w:rPr>
        <w:t>10</w:t>
      </w:r>
      <w:r>
        <w:rPr>
          <w:rFonts w:ascii="Arial" w:hAnsi="Arial"/>
        </w:rPr>
        <w:t>. 2015 obdržel O</w:t>
      </w:r>
      <w:r w:rsidR="00CD32FD">
        <w:rPr>
          <w:rFonts w:ascii="Arial" w:hAnsi="Arial"/>
        </w:rPr>
        <w:t>dbor sociálních věcí</w:t>
      </w:r>
      <w:r>
        <w:rPr>
          <w:rFonts w:ascii="Arial" w:hAnsi="Arial"/>
        </w:rPr>
        <w:t xml:space="preserve"> </w:t>
      </w:r>
      <w:r w:rsidR="00E926F1">
        <w:rPr>
          <w:rFonts w:ascii="Arial" w:hAnsi="Arial"/>
        </w:rPr>
        <w:t>sdělení</w:t>
      </w:r>
      <w:r>
        <w:rPr>
          <w:rFonts w:ascii="Arial" w:hAnsi="Arial"/>
        </w:rPr>
        <w:t xml:space="preserve">, ve kterém </w:t>
      </w:r>
      <w:r w:rsidRPr="00B47E16">
        <w:rPr>
          <w:rFonts w:ascii="Arial" w:hAnsi="Arial"/>
          <w:b/>
        </w:rPr>
        <w:t xml:space="preserve">žadatel </w:t>
      </w:r>
      <w:proofErr w:type="spellStart"/>
      <w:r w:rsidR="00E926F1" w:rsidRPr="00E926F1">
        <w:rPr>
          <w:rFonts w:ascii="Arial" w:hAnsi="Arial"/>
          <w:b/>
        </w:rPr>
        <w:t>Help</w:t>
      </w:r>
      <w:proofErr w:type="spellEnd"/>
      <w:r w:rsidR="00E926F1" w:rsidRPr="00E926F1">
        <w:rPr>
          <w:rFonts w:ascii="Arial" w:hAnsi="Arial"/>
          <w:b/>
        </w:rPr>
        <w:t xml:space="preserve"> – in, o.</w:t>
      </w:r>
      <w:r w:rsidR="00E76BBC">
        <w:rPr>
          <w:rFonts w:ascii="Arial" w:hAnsi="Arial"/>
          <w:b/>
        </w:rPr>
        <w:t xml:space="preserve"> </w:t>
      </w:r>
      <w:r w:rsidR="00E926F1" w:rsidRPr="00E926F1">
        <w:rPr>
          <w:rFonts w:ascii="Arial" w:hAnsi="Arial"/>
          <w:b/>
        </w:rPr>
        <w:t>p.</w:t>
      </w:r>
      <w:r w:rsidR="00E76BBC">
        <w:rPr>
          <w:rFonts w:ascii="Arial" w:hAnsi="Arial"/>
          <w:b/>
        </w:rPr>
        <w:t xml:space="preserve"> </w:t>
      </w:r>
      <w:r w:rsidR="00E926F1" w:rsidRPr="00E926F1">
        <w:rPr>
          <w:rFonts w:ascii="Arial" w:hAnsi="Arial"/>
          <w:b/>
        </w:rPr>
        <w:t>s.</w:t>
      </w:r>
      <w:r w:rsidR="00E76BBC">
        <w:rPr>
          <w:rFonts w:ascii="Arial" w:hAnsi="Arial"/>
          <w:b/>
        </w:rPr>
        <w:t>,</w:t>
      </w:r>
      <w:r w:rsidR="00E926F1">
        <w:rPr>
          <w:rFonts w:ascii="Arial" w:hAnsi="Arial"/>
          <w:b/>
        </w:rPr>
        <w:t xml:space="preserve"> </w:t>
      </w:r>
      <w:r w:rsidR="00CD32FD" w:rsidRPr="00CD32FD">
        <w:rPr>
          <w:rFonts w:ascii="Arial" w:hAnsi="Arial"/>
          <w:b/>
        </w:rPr>
        <w:t xml:space="preserve">oznámil změnu registračního údaje </w:t>
      </w:r>
      <w:r w:rsidR="00E926F1">
        <w:rPr>
          <w:rFonts w:ascii="Arial" w:hAnsi="Arial"/>
          <w:b/>
        </w:rPr>
        <w:t>–</w:t>
      </w:r>
      <w:r w:rsidR="00CD32FD" w:rsidRPr="00CD32FD">
        <w:rPr>
          <w:rFonts w:ascii="Arial" w:hAnsi="Arial"/>
          <w:b/>
        </w:rPr>
        <w:t xml:space="preserve"> identifikátoru</w:t>
      </w:r>
      <w:r w:rsidR="00E926F1">
        <w:rPr>
          <w:rFonts w:ascii="Arial" w:hAnsi="Arial"/>
          <w:b/>
        </w:rPr>
        <w:t xml:space="preserve"> –</w:t>
      </w:r>
      <w:r w:rsidR="00CD32FD" w:rsidRPr="00CD32FD">
        <w:rPr>
          <w:rFonts w:ascii="Arial" w:hAnsi="Arial"/>
          <w:b/>
        </w:rPr>
        <w:t xml:space="preserve"> </w:t>
      </w:r>
      <w:r w:rsidR="00681601" w:rsidRPr="00E926F1">
        <w:rPr>
          <w:rFonts w:ascii="Arial" w:hAnsi="Arial"/>
          <w:b/>
        </w:rPr>
        <w:t>sociálně</w:t>
      </w:r>
      <w:r w:rsidR="00E926F1">
        <w:rPr>
          <w:rFonts w:ascii="Arial" w:hAnsi="Arial"/>
          <w:b/>
        </w:rPr>
        <w:t xml:space="preserve"> </w:t>
      </w:r>
      <w:r w:rsidR="00681601" w:rsidRPr="00E926F1">
        <w:rPr>
          <w:rFonts w:ascii="Arial" w:hAnsi="Arial"/>
          <w:b/>
        </w:rPr>
        <w:t>aktivizační služby pro rodiny s dětmi</w:t>
      </w:r>
      <w:r w:rsidR="00CD32FD" w:rsidRPr="00FC34BC">
        <w:rPr>
          <w:rFonts w:ascii="Arial" w:hAnsi="Arial"/>
        </w:rPr>
        <w:t xml:space="preserve"> </w:t>
      </w:r>
      <w:r w:rsidR="00CD32FD" w:rsidRPr="00FC34BC">
        <w:rPr>
          <w:rFonts w:ascii="Arial" w:hAnsi="Arial"/>
          <w:b/>
        </w:rPr>
        <w:t>ode dne 15. 10. 2015</w:t>
      </w:r>
      <w:r w:rsidR="00CD32FD" w:rsidRPr="00FC34BC">
        <w:rPr>
          <w:rFonts w:ascii="Arial" w:hAnsi="Arial"/>
        </w:rPr>
        <w:t xml:space="preserve">. </w:t>
      </w:r>
    </w:p>
    <w:p w:rsidR="007B7EB9" w:rsidRPr="00E926F1" w:rsidRDefault="00A71092" w:rsidP="00FC34BC">
      <w:pPr>
        <w:spacing w:before="120" w:after="120"/>
        <w:jc w:val="both"/>
        <w:rPr>
          <w:rFonts w:ascii="Arial" w:hAnsi="Arial"/>
        </w:rPr>
      </w:pPr>
      <w:r w:rsidRPr="00E926F1">
        <w:rPr>
          <w:rFonts w:ascii="Arial" w:hAnsi="Arial"/>
        </w:rPr>
        <w:t>D</w:t>
      </w:r>
      <w:r w:rsidR="007B7EB9" w:rsidRPr="00E926F1">
        <w:rPr>
          <w:rFonts w:ascii="Arial" w:hAnsi="Arial"/>
        </w:rPr>
        <w:t>ůvod</w:t>
      </w:r>
      <w:r w:rsidRPr="00E926F1">
        <w:rPr>
          <w:rFonts w:ascii="Arial" w:hAnsi="Arial"/>
        </w:rPr>
        <w:t>em je</w:t>
      </w:r>
      <w:r w:rsidR="00CD32FD" w:rsidRPr="00E926F1">
        <w:rPr>
          <w:rFonts w:ascii="Arial" w:hAnsi="Arial"/>
        </w:rPr>
        <w:t xml:space="preserve"> </w:t>
      </w:r>
      <w:r w:rsidR="00D6674B" w:rsidRPr="00E926F1">
        <w:rPr>
          <w:rFonts w:ascii="Arial" w:hAnsi="Arial"/>
        </w:rPr>
        <w:t xml:space="preserve">požadavek </w:t>
      </w:r>
      <w:r w:rsidR="00CD32FD" w:rsidRPr="00E926F1">
        <w:rPr>
          <w:rFonts w:ascii="Arial" w:hAnsi="Arial"/>
        </w:rPr>
        <w:t>Moravskoslezského kraje při nastavování krajské sítě sociálních služeb a v souvislosti s přípravou na vyrovnávací platbu</w:t>
      </w:r>
      <w:r w:rsidR="00D6674B" w:rsidRPr="00E926F1">
        <w:rPr>
          <w:rFonts w:ascii="Arial" w:hAnsi="Arial"/>
        </w:rPr>
        <w:t xml:space="preserve"> </w:t>
      </w:r>
      <w:r w:rsidRPr="00E926F1">
        <w:rPr>
          <w:rFonts w:ascii="Arial" w:hAnsi="Arial"/>
        </w:rPr>
        <w:t xml:space="preserve">rozdělit </w:t>
      </w:r>
      <w:r w:rsidR="00D6674B" w:rsidRPr="00E926F1">
        <w:rPr>
          <w:rFonts w:ascii="Arial" w:hAnsi="Arial"/>
        </w:rPr>
        <w:t>registr</w:t>
      </w:r>
      <w:r w:rsidRPr="00E926F1">
        <w:rPr>
          <w:rFonts w:ascii="Arial" w:hAnsi="Arial"/>
        </w:rPr>
        <w:t>ace</w:t>
      </w:r>
      <w:r w:rsidR="00D6674B" w:rsidRPr="00E926F1">
        <w:rPr>
          <w:rFonts w:ascii="Arial" w:hAnsi="Arial"/>
        </w:rPr>
        <w:t xml:space="preserve"> sociální</w:t>
      </w:r>
      <w:r w:rsidRPr="00E926F1">
        <w:rPr>
          <w:rFonts w:ascii="Arial" w:hAnsi="Arial"/>
        </w:rPr>
        <w:t>ch</w:t>
      </w:r>
      <w:r w:rsidR="00D6674B" w:rsidRPr="00E926F1">
        <w:rPr>
          <w:rFonts w:ascii="Arial" w:hAnsi="Arial"/>
        </w:rPr>
        <w:t xml:space="preserve"> služ</w:t>
      </w:r>
      <w:r w:rsidRPr="00E926F1">
        <w:rPr>
          <w:rFonts w:ascii="Arial" w:hAnsi="Arial"/>
        </w:rPr>
        <w:t>e</w:t>
      </w:r>
      <w:r w:rsidR="00D6674B" w:rsidRPr="00E926F1">
        <w:rPr>
          <w:rFonts w:ascii="Arial" w:hAnsi="Arial"/>
        </w:rPr>
        <w:t>b, které mají působnost mimo uvedený kraj</w:t>
      </w:r>
      <w:r w:rsidR="00F653B6" w:rsidRPr="00E926F1">
        <w:rPr>
          <w:rFonts w:ascii="Arial" w:hAnsi="Arial"/>
        </w:rPr>
        <w:t xml:space="preserve"> tak, aby byla změna promítnuta </w:t>
      </w:r>
      <w:r w:rsidR="00991594">
        <w:rPr>
          <w:rFonts w:ascii="Arial" w:hAnsi="Arial"/>
        </w:rPr>
        <w:t xml:space="preserve">do </w:t>
      </w:r>
      <w:r w:rsidR="00F653B6" w:rsidRPr="00E926F1">
        <w:rPr>
          <w:rFonts w:ascii="Arial" w:hAnsi="Arial"/>
        </w:rPr>
        <w:t xml:space="preserve">OK systému </w:t>
      </w:r>
      <w:r w:rsidR="00E926F1">
        <w:rPr>
          <w:rFonts w:ascii="Arial" w:hAnsi="Arial"/>
        </w:rPr>
        <w:t xml:space="preserve">(tedy v aplikaci pro registrace sociálních služeb a pro podávání žádostí o dotaci) </w:t>
      </w:r>
      <w:r w:rsidR="00F653B6" w:rsidRPr="00E926F1">
        <w:rPr>
          <w:rFonts w:ascii="Arial" w:hAnsi="Arial"/>
        </w:rPr>
        <w:t>při dotačním řízení</w:t>
      </w:r>
      <w:r w:rsidR="00E926F1">
        <w:rPr>
          <w:rFonts w:ascii="Arial" w:hAnsi="Arial"/>
        </w:rPr>
        <w:t xml:space="preserve"> na rok 2016</w:t>
      </w:r>
      <w:r w:rsidR="00F653B6" w:rsidRPr="00E926F1">
        <w:rPr>
          <w:rFonts w:ascii="Arial" w:hAnsi="Arial"/>
        </w:rPr>
        <w:t>. Krajský úřad Moravskoslezského kraje proto za tímto účelem vydal rozhodnutí ze dne 15. 10. 2015, jímž změn</w:t>
      </w:r>
      <w:r w:rsidR="00B47E16" w:rsidRPr="00E926F1">
        <w:rPr>
          <w:rFonts w:ascii="Arial" w:hAnsi="Arial"/>
        </w:rPr>
        <w:t>il</w:t>
      </w:r>
      <w:r w:rsidR="00F653B6" w:rsidRPr="00E926F1">
        <w:rPr>
          <w:rFonts w:ascii="Arial" w:hAnsi="Arial"/>
        </w:rPr>
        <w:t xml:space="preserve"> identifikátor sociální služby rodinná asistence poskytované </w:t>
      </w:r>
      <w:r w:rsidR="00991594">
        <w:rPr>
          <w:rFonts w:ascii="Arial" w:hAnsi="Arial"/>
        </w:rPr>
        <w:t>organizací dle bodu 1</w:t>
      </w:r>
      <w:r w:rsidR="00B47E16" w:rsidRPr="00E926F1">
        <w:rPr>
          <w:rFonts w:ascii="Arial" w:hAnsi="Arial"/>
        </w:rPr>
        <w:t xml:space="preserve"> </w:t>
      </w:r>
      <w:r w:rsidR="00F653B6" w:rsidRPr="00E926F1">
        <w:rPr>
          <w:rFonts w:ascii="Arial" w:hAnsi="Arial"/>
        </w:rPr>
        <w:t>v Olomouckém kraji (Moravském Berouně).</w:t>
      </w:r>
    </w:p>
    <w:p w:rsidR="00B47E16" w:rsidRDefault="00B47E16" w:rsidP="00FC34BC">
      <w:pPr>
        <w:spacing w:before="120" w:after="120"/>
        <w:jc w:val="both"/>
        <w:rPr>
          <w:rFonts w:ascii="Arial" w:hAnsi="Arial"/>
        </w:rPr>
      </w:pPr>
      <w:r>
        <w:rPr>
          <w:rFonts w:ascii="Arial" w:hAnsi="Arial"/>
        </w:rPr>
        <w:t xml:space="preserve">Následně dne 22. 10. 2015 obdržel Odbor sociálních věcí dopis, ve kterém </w:t>
      </w:r>
      <w:r w:rsidRPr="00FC34BC">
        <w:rPr>
          <w:rFonts w:ascii="Arial" w:hAnsi="Arial"/>
          <w:b/>
        </w:rPr>
        <w:t xml:space="preserve">žadatel </w:t>
      </w:r>
      <w:r w:rsidR="00991594">
        <w:rPr>
          <w:rFonts w:ascii="Arial" w:hAnsi="Arial"/>
          <w:b/>
        </w:rPr>
        <w:t>Podané ru</w:t>
      </w:r>
      <w:r w:rsidR="00E926F1">
        <w:rPr>
          <w:rFonts w:ascii="Arial" w:hAnsi="Arial"/>
          <w:b/>
        </w:rPr>
        <w:t xml:space="preserve">ce – osobní asistence </w:t>
      </w:r>
      <w:r w:rsidRPr="00CD32FD">
        <w:rPr>
          <w:rFonts w:ascii="Arial" w:hAnsi="Arial"/>
          <w:b/>
        </w:rPr>
        <w:t>oznámil změnu identifikátoru sociální služby</w:t>
      </w:r>
      <w:r>
        <w:rPr>
          <w:rFonts w:ascii="Arial" w:hAnsi="Arial"/>
          <w:b/>
        </w:rPr>
        <w:t xml:space="preserve"> osobní</w:t>
      </w:r>
      <w:r w:rsidRPr="00CD32FD">
        <w:rPr>
          <w:rFonts w:ascii="Arial" w:hAnsi="Arial"/>
          <w:b/>
        </w:rPr>
        <w:t xml:space="preserve"> asistence</w:t>
      </w:r>
      <w:r>
        <w:rPr>
          <w:rFonts w:ascii="Arial" w:hAnsi="Arial"/>
        </w:rPr>
        <w:t xml:space="preserve"> </w:t>
      </w:r>
      <w:r w:rsidRPr="00CD32FD">
        <w:rPr>
          <w:rFonts w:ascii="Arial" w:hAnsi="Arial"/>
          <w:b/>
        </w:rPr>
        <w:t>ode dne 15. 10. 2015</w:t>
      </w:r>
      <w:r>
        <w:rPr>
          <w:rFonts w:ascii="Arial" w:hAnsi="Arial"/>
        </w:rPr>
        <w:t xml:space="preserve">, a to z téhož důvodu jako předchozí </w:t>
      </w:r>
      <w:r w:rsidR="00A71092">
        <w:rPr>
          <w:rFonts w:ascii="Arial" w:hAnsi="Arial"/>
        </w:rPr>
        <w:t>žadatel</w:t>
      </w:r>
      <w:r>
        <w:rPr>
          <w:rFonts w:ascii="Arial" w:hAnsi="Arial"/>
        </w:rPr>
        <w:t xml:space="preserve">. Krajský úřad Moravskoslezského kraje i v tomto případě vydal rozhodnutí </w:t>
      </w:r>
      <w:r w:rsidR="00991594">
        <w:rPr>
          <w:rFonts w:ascii="Arial" w:hAnsi="Arial"/>
        </w:rPr>
        <w:br/>
      </w:r>
      <w:r>
        <w:rPr>
          <w:rFonts w:ascii="Arial" w:hAnsi="Arial"/>
        </w:rPr>
        <w:t xml:space="preserve">ze dne 15. 10. 2015, jímž změnil identifikátor sociální služby osobní asistence poskytované </w:t>
      </w:r>
      <w:r w:rsidR="00A71092">
        <w:rPr>
          <w:rFonts w:ascii="Arial" w:hAnsi="Arial"/>
        </w:rPr>
        <w:t>subjektem</w:t>
      </w:r>
      <w:r>
        <w:rPr>
          <w:rFonts w:ascii="Arial" w:hAnsi="Arial"/>
        </w:rPr>
        <w:t xml:space="preserve"> dle bodu </w:t>
      </w:r>
      <w:r w:rsidR="00991594">
        <w:rPr>
          <w:rFonts w:ascii="Arial" w:hAnsi="Arial"/>
        </w:rPr>
        <w:t>2</w:t>
      </w:r>
      <w:r>
        <w:rPr>
          <w:rFonts w:ascii="Arial" w:hAnsi="Arial"/>
        </w:rPr>
        <w:t xml:space="preserve"> v Olomouckém kraji.</w:t>
      </w:r>
    </w:p>
    <w:p w:rsidR="0040304A" w:rsidRDefault="0040304A" w:rsidP="00695F7D">
      <w:pPr>
        <w:jc w:val="both"/>
        <w:rPr>
          <w:rFonts w:ascii="Arial" w:hAnsi="Arial" w:cs="Arial"/>
          <w:b/>
        </w:rPr>
      </w:pPr>
    </w:p>
    <w:p w:rsidR="0040304A" w:rsidRDefault="0040304A" w:rsidP="0040304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Rada Olomouckého kraje projednala výše uvedené </w:t>
      </w:r>
      <w:r w:rsidRPr="004110EA">
        <w:rPr>
          <w:rFonts w:ascii="Arial" w:hAnsi="Arial" w:cs="Arial"/>
          <w:b/>
        </w:rPr>
        <w:t xml:space="preserve">dodatky ke smlouvám </w:t>
      </w:r>
      <w:r>
        <w:rPr>
          <w:rFonts w:ascii="Arial" w:hAnsi="Arial" w:cs="Arial"/>
          <w:b/>
        </w:rPr>
        <w:br/>
      </w:r>
      <w:r w:rsidRPr="004110EA">
        <w:rPr>
          <w:rFonts w:ascii="Arial" w:hAnsi="Arial" w:cs="Arial"/>
          <w:b/>
        </w:rPr>
        <w:t>o poskytnutí dotace na zajištění sociálních služeb na území Olomouckého kraje v roce 2015</w:t>
      </w:r>
      <w:r>
        <w:rPr>
          <w:rFonts w:ascii="Arial" w:hAnsi="Arial" w:cs="Arial"/>
          <w:b/>
        </w:rPr>
        <w:t xml:space="preserve"> na své schůzi dne 26. 11. 2015 a svým usnesením č. </w:t>
      </w:r>
      <w:r w:rsidRPr="00B10BF4">
        <w:rPr>
          <w:rFonts w:ascii="Arial" w:hAnsi="Arial" w:cs="Arial"/>
          <w:b/>
        </w:rPr>
        <w:t>UR/</w:t>
      </w:r>
      <w:r w:rsidR="00B10BF4" w:rsidRPr="00B10BF4">
        <w:rPr>
          <w:rFonts w:ascii="Arial" w:hAnsi="Arial" w:cs="Arial"/>
          <w:b/>
        </w:rPr>
        <w:t>82</w:t>
      </w:r>
      <w:r w:rsidRPr="00B10BF4">
        <w:rPr>
          <w:rFonts w:ascii="Arial" w:hAnsi="Arial" w:cs="Arial"/>
          <w:b/>
        </w:rPr>
        <w:t>/</w:t>
      </w:r>
      <w:r w:rsidR="00B10BF4" w:rsidRPr="00B10BF4">
        <w:rPr>
          <w:rFonts w:ascii="Arial" w:hAnsi="Arial" w:cs="Arial"/>
          <w:b/>
        </w:rPr>
        <w:t>80</w:t>
      </w:r>
      <w:r w:rsidRPr="00B10BF4">
        <w:rPr>
          <w:rFonts w:ascii="Arial" w:hAnsi="Arial" w:cs="Arial"/>
          <w:b/>
        </w:rPr>
        <w:t xml:space="preserve">/2015 </w:t>
      </w:r>
      <w:r w:rsidRPr="00E506C4">
        <w:rPr>
          <w:rFonts w:ascii="Arial" w:hAnsi="Arial" w:cs="Arial"/>
          <w:b/>
        </w:rPr>
        <w:t xml:space="preserve">doporučuje </w:t>
      </w:r>
      <w:r>
        <w:rPr>
          <w:rFonts w:ascii="Arial" w:hAnsi="Arial" w:cs="Arial"/>
          <w:b/>
        </w:rPr>
        <w:t xml:space="preserve">Zastupitelstvu Olomouckého kraje </w:t>
      </w:r>
      <w:r w:rsidR="0002688E">
        <w:rPr>
          <w:rFonts w:ascii="Arial" w:hAnsi="Arial" w:cs="Arial"/>
          <w:b/>
        </w:rPr>
        <w:t xml:space="preserve">schválit </w:t>
      </w:r>
      <w:r>
        <w:rPr>
          <w:rFonts w:ascii="Arial" w:hAnsi="Arial" w:cs="Arial"/>
          <w:b/>
        </w:rPr>
        <w:t xml:space="preserve">uvedené </w:t>
      </w:r>
      <w:r w:rsidRPr="004110EA">
        <w:rPr>
          <w:rFonts w:ascii="Arial" w:hAnsi="Arial" w:cs="Arial"/>
          <w:b/>
        </w:rPr>
        <w:t xml:space="preserve">dodatky </w:t>
      </w:r>
      <w:r w:rsidR="0002688E">
        <w:rPr>
          <w:rFonts w:ascii="Arial" w:hAnsi="Arial" w:cs="Arial"/>
          <w:b/>
        </w:rPr>
        <w:br/>
      </w:r>
      <w:r w:rsidRPr="004110EA">
        <w:rPr>
          <w:rFonts w:ascii="Arial" w:hAnsi="Arial" w:cs="Arial"/>
          <w:b/>
        </w:rPr>
        <w:t>ke smlouvám o poskytnutí dotace</w:t>
      </w:r>
      <w:r>
        <w:rPr>
          <w:rFonts w:ascii="Arial" w:hAnsi="Arial" w:cs="Arial"/>
          <w:b/>
        </w:rPr>
        <w:t>.</w:t>
      </w:r>
    </w:p>
    <w:p w:rsidR="0040304A" w:rsidRDefault="0040304A" w:rsidP="0040304A">
      <w:pPr>
        <w:jc w:val="both"/>
        <w:rPr>
          <w:rFonts w:ascii="Arial" w:hAnsi="Arial" w:cs="Arial"/>
          <w:b/>
        </w:rPr>
      </w:pPr>
    </w:p>
    <w:p w:rsidR="006D034E" w:rsidRDefault="006D034E" w:rsidP="006D034E">
      <w:pPr>
        <w:tabs>
          <w:tab w:val="left" w:pos="3960"/>
        </w:tabs>
        <w:outlineLvl w:val="0"/>
        <w:rPr>
          <w:rFonts w:ascii="Arial" w:hAnsi="Arial" w:cs="Arial"/>
          <w:u w:val="single"/>
        </w:rPr>
      </w:pPr>
      <w:r w:rsidRPr="00D27BFC">
        <w:rPr>
          <w:rFonts w:ascii="Arial" w:hAnsi="Arial" w:cs="Arial"/>
          <w:u w:val="single"/>
        </w:rPr>
        <w:t>Přílohy:</w:t>
      </w:r>
    </w:p>
    <w:p w:rsidR="006D034E" w:rsidRPr="006D034E" w:rsidRDefault="006D034E" w:rsidP="006D034E">
      <w:pPr>
        <w:pStyle w:val="Radaploha1"/>
        <w:tabs>
          <w:tab w:val="left" w:pos="567"/>
          <w:tab w:val="left" w:pos="3960"/>
        </w:tabs>
        <w:spacing w:before="120"/>
        <w:ind w:left="540" w:hanging="540"/>
        <w:jc w:val="both"/>
        <w:rPr>
          <w:rFonts w:ascii="Arial" w:hAnsi="Arial" w:cs="Arial"/>
          <w:color w:val="0070C0"/>
        </w:rPr>
      </w:pPr>
      <w:r w:rsidRPr="006D034E">
        <w:rPr>
          <w:rFonts w:ascii="Arial" w:hAnsi="Arial" w:cs="Arial"/>
          <w:u w:val="single"/>
        </w:rPr>
        <w:t>Příloha č. 1</w:t>
      </w:r>
      <w:r w:rsidRPr="006D034E">
        <w:rPr>
          <w:rFonts w:ascii="Arial" w:hAnsi="Arial" w:cs="Arial"/>
        </w:rPr>
        <w:t xml:space="preserve"> - Dodatek č. 1 </w:t>
      </w:r>
      <w:r>
        <w:rPr>
          <w:rFonts w:ascii="Arial" w:hAnsi="Arial" w:cs="Arial"/>
        </w:rPr>
        <w:t>ke s</w:t>
      </w:r>
      <w:r w:rsidRPr="006D034E">
        <w:rPr>
          <w:rFonts w:ascii="Arial" w:hAnsi="Arial" w:cs="Arial"/>
        </w:rPr>
        <w:t>mlouv</w:t>
      </w:r>
      <w:r>
        <w:rPr>
          <w:rFonts w:ascii="Arial" w:hAnsi="Arial" w:cs="Arial"/>
        </w:rPr>
        <w:t>ě</w:t>
      </w:r>
      <w:r w:rsidRPr="006D034E">
        <w:rPr>
          <w:rFonts w:ascii="Arial" w:hAnsi="Arial" w:cs="Arial"/>
        </w:rPr>
        <w:t xml:space="preserve"> o poskytnutí účelové dotace na zajištění sociálních služeb mezi Olomouckým krajem a příjemcem Podané ruce – osobní asistence </w:t>
      </w:r>
      <w:r w:rsidRPr="00991594">
        <w:rPr>
          <w:rFonts w:ascii="Arial" w:hAnsi="Arial" w:cs="Arial"/>
        </w:rPr>
        <w:t>(str.</w:t>
      </w:r>
      <w:r w:rsidR="004110EA">
        <w:rPr>
          <w:rFonts w:ascii="Arial" w:hAnsi="Arial" w:cs="Arial"/>
        </w:rPr>
        <w:t xml:space="preserve"> 3 – 4)</w:t>
      </w:r>
    </w:p>
    <w:p w:rsidR="006D034E" w:rsidRDefault="006D034E" w:rsidP="006D034E">
      <w:pPr>
        <w:pStyle w:val="Radaploha1"/>
        <w:rPr>
          <w:rFonts w:ascii="Arial" w:hAnsi="Arial" w:cs="Arial"/>
        </w:rPr>
      </w:pPr>
      <w:proofErr w:type="gramStart"/>
      <w:r w:rsidRPr="006D034E">
        <w:rPr>
          <w:rFonts w:ascii="Arial" w:hAnsi="Arial" w:cs="Arial"/>
          <w:u w:val="single"/>
        </w:rPr>
        <w:t>Příloha  č.</w:t>
      </w:r>
      <w:proofErr w:type="gramEnd"/>
      <w:r w:rsidRPr="006D034E">
        <w:rPr>
          <w:rFonts w:ascii="Arial" w:hAnsi="Arial" w:cs="Arial"/>
          <w:u w:val="single"/>
        </w:rPr>
        <w:t xml:space="preserve"> 2</w:t>
      </w:r>
      <w:r w:rsidRPr="006D034E">
        <w:rPr>
          <w:rFonts w:ascii="Arial" w:hAnsi="Arial" w:cs="Arial"/>
        </w:rPr>
        <w:t xml:space="preserve"> - Dodatek č. 1 ke smlouvě o poskytnutí účelové dotace na zajištění sociálních služeb mezi Olomouckým krajem a příjemcem </w:t>
      </w:r>
      <w:proofErr w:type="spellStart"/>
      <w:r w:rsidRPr="006D034E">
        <w:rPr>
          <w:rFonts w:ascii="Arial" w:hAnsi="Arial" w:cs="Arial"/>
        </w:rPr>
        <w:t>Help</w:t>
      </w:r>
      <w:proofErr w:type="spellEnd"/>
      <w:r w:rsidR="00A71092">
        <w:rPr>
          <w:rFonts w:ascii="Arial" w:hAnsi="Arial" w:cs="Arial"/>
        </w:rPr>
        <w:t xml:space="preserve"> - </w:t>
      </w:r>
      <w:r w:rsidRPr="006D034E">
        <w:rPr>
          <w:rFonts w:ascii="Arial" w:hAnsi="Arial" w:cs="Arial"/>
        </w:rPr>
        <w:t>in, o.</w:t>
      </w:r>
      <w:r w:rsidR="00A71092">
        <w:rPr>
          <w:rFonts w:ascii="Arial" w:hAnsi="Arial" w:cs="Arial"/>
        </w:rPr>
        <w:t xml:space="preserve"> </w:t>
      </w:r>
      <w:r w:rsidRPr="006D034E">
        <w:rPr>
          <w:rFonts w:ascii="Arial" w:hAnsi="Arial" w:cs="Arial"/>
        </w:rPr>
        <w:t>p.</w:t>
      </w:r>
      <w:r w:rsidR="00A71092">
        <w:rPr>
          <w:rFonts w:ascii="Arial" w:hAnsi="Arial" w:cs="Arial"/>
        </w:rPr>
        <w:t xml:space="preserve"> </w:t>
      </w:r>
      <w:r w:rsidRPr="006D034E">
        <w:rPr>
          <w:rFonts w:ascii="Arial" w:hAnsi="Arial" w:cs="Arial"/>
        </w:rPr>
        <w:t>s.</w:t>
      </w:r>
      <w:r>
        <w:rPr>
          <w:rFonts w:ascii="Arial" w:hAnsi="Arial" w:cs="Arial"/>
        </w:rPr>
        <w:t xml:space="preserve"> </w:t>
      </w:r>
      <w:r w:rsidR="00991594">
        <w:rPr>
          <w:rFonts w:ascii="Arial" w:hAnsi="Arial" w:cs="Arial"/>
        </w:rPr>
        <w:t xml:space="preserve"> – Podprogram č. 1 </w:t>
      </w:r>
      <w:r>
        <w:rPr>
          <w:rFonts w:ascii="Arial" w:hAnsi="Arial" w:cs="Arial"/>
        </w:rPr>
        <w:t>(str.</w:t>
      </w:r>
      <w:r w:rsidR="004110EA">
        <w:rPr>
          <w:rFonts w:ascii="Arial" w:hAnsi="Arial" w:cs="Arial"/>
        </w:rPr>
        <w:t xml:space="preserve"> 5 - 6</w:t>
      </w:r>
      <w:r>
        <w:rPr>
          <w:rFonts w:ascii="Arial" w:hAnsi="Arial" w:cs="Arial"/>
        </w:rPr>
        <w:t>)</w:t>
      </w:r>
    </w:p>
    <w:p w:rsidR="00991594" w:rsidRPr="00991594" w:rsidRDefault="00991594" w:rsidP="00991594">
      <w:pPr>
        <w:pStyle w:val="Radaploha1"/>
        <w:jc w:val="both"/>
        <w:rPr>
          <w:rFonts w:ascii="Arial" w:hAnsi="Arial" w:cs="Arial"/>
        </w:rPr>
      </w:pPr>
      <w:proofErr w:type="gramStart"/>
      <w:r w:rsidRPr="006D034E">
        <w:rPr>
          <w:rFonts w:ascii="Arial" w:hAnsi="Arial" w:cs="Arial"/>
          <w:u w:val="single"/>
        </w:rPr>
        <w:t>Příloha  č.</w:t>
      </w:r>
      <w:proofErr w:type="gramEnd"/>
      <w:r w:rsidRPr="006D034E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3</w:t>
      </w:r>
      <w:r w:rsidRPr="006D034E">
        <w:rPr>
          <w:rFonts w:ascii="Arial" w:hAnsi="Arial" w:cs="Arial"/>
        </w:rPr>
        <w:t xml:space="preserve"> - Dodatek č. 1 ke smlouvě o poskytnutí dotace na zajištění sociálních služeb mezi Olomouckým krajem a příjemcem </w:t>
      </w:r>
      <w:proofErr w:type="spellStart"/>
      <w:r w:rsidRPr="006D034E">
        <w:rPr>
          <w:rFonts w:ascii="Arial" w:hAnsi="Arial" w:cs="Arial"/>
        </w:rPr>
        <w:t>Help</w:t>
      </w:r>
      <w:proofErr w:type="spellEnd"/>
      <w:r>
        <w:rPr>
          <w:rFonts w:ascii="Arial" w:hAnsi="Arial" w:cs="Arial"/>
        </w:rPr>
        <w:t xml:space="preserve"> - </w:t>
      </w:r>
      <w:r w:rsidRPr="006D034E">
        <w:rPr>
          <w:rFonts w:ascii="Arial" w:hAnsi="Arial" w:cs="Arial"/>
        </w:rPr>
        <w:t>in, o.</w:t>
      </w:r>
      <w:r>
        <w:rPr>
          <w:rFonts w:ascii="Arial" w:hAnsi="Arial" w:cs="Arial"/>
        </w:rPr>
        <w:t xml:space="preserve"> </w:t>
      </w:r>
      <w:r w:rsidRPr="006D034E">
        <w:rPr>
          <w:rFonts w:ascii="Arial" w:hAnsi="Arial" w:cs="Arial"/>
        </w:rPr>
        <w:t>p.</w:t>
      </w:r>
      <w:r>
        <w:rPr>
          <w:rFonts w:ascii="Arial" w:hAnsi="Arial" w:cs="Arial"/>
        </w:rPr>
        <w:t xml:space="preserve"> </w:t>
      </w:r>
      <w:r w:rsidRPr="006D034E">
        <w:rPr>
          <w:rFonts w:ascii="Arial" w:hAnsi="Arial" w:cs="Arial"/>
        </w:rPr>
        <w:t>s.</w:t>
      </w:r>
      <w:r>
        <w:rPr>
          <w:rFonts w:ascii="Arial" w:hAnsi="Arial" w:cs="Arial"/>
        </w:rPr>
        <w:t xml:space="preserve">  - Podprogram č. 2 (str.</w:t>
      </w:r>
      <w:r w:rsidR="004110EA">
        <w:rPr>
          <w:rFonts w:ascii="Arial" w:hAnsi="Arial" w:cs="Arial"/>
        </w:rPr>
        <w:t xml:space="preserve"> 7 - 8</w:t>
      </w:r>
      <w:r>
        <w:rPr>
          <w:rFonts w:ascii="Arial" w:hAnsi="Arial" w:cs="Arial"/>
        </w:rPr>
        <w:t>)</w:t>
      </w:r>
    </w:p>
    <w:p w:rsidR="006D034E" w:rsidRDefault="006D034E" w:rsidP="006D034E">
      <w:pPr>
        <w:pStyle w:val="Radaploha1"/>
        <w:rPr>
          <w:rFonts w:ascii="Arial" w:hAnsi="Arial" w:cs="Arial"/>
        </w:rPr>
      </w:pPr>
      <w:r>
        <w:rPr>
          <w:rFonts w:ascii="Arial" w:hAnsi="Arial" w:cs="Arial"/>
          <w:u w:val="single"/>
        </w:rPr>
        <w:t>Příloha č</w:t>
      </w:r>
      <w:r w:rsidR="00991594">
        <w:rPr>
          <w:rFonts w:ascii="Arial" w:hAnsi="Arial" w:cs="Arial"/>
          <w:u w:val="single"/>
        </w:rPr>
        <w:t>. 4</w:t>
      </w:r>
      <w:r>
        <w:rPr>
          <w:rFonts w:ascii="Arial" w:hAnsi="Arial" w:cs="Arial"/>
        </w:rPr>
        <w:t xml:space="preserve"> – Oznámení organizace Podané ruce – osobní asistence ze dne 19. 10. 2015 (str.</w:t>
      </w:r>
      <w:r w:rsidR="004110EA">
        <w:rPr>
          <w:rFonts w:ascii="Arial" w:hAnsi="Arial" w:cs="Arial"/>
        </w:rPr>
        <w:t xml:space="preserve"> 9 - 10</w:t>
      </w:r>
      <w:r>
        <w:rPr>
          <w:rFonts w:ascii="Arial" w:hAnsi="Arial" w:cs="Arial"/>
        </w:rPr>
        <w:t>)</w:t>
      </w:r>
    </w:p>
    <w:p w:rsidR="00DB3CE0" w:rsidRDefault="006D034E" w:rsidP="006D034E">
      <w:pPr>
        <w:pStyle w:val="Radaploha1"/>
        <w:rPr>
          <w:rFonts w:ascii="Arial" w:hAnsi="Arial" w:cs="Arial"/>
        </w:rPr>
      </w:pPr>
      <w:r>
        <w:rPr>
          <w:rFonts w:ascii="Arial" w:hAnsi="Arial" w:cs="Arial"/>
          <w:u w:val="single"/>
        </w:rPr>
        <w:t>Příloha č</w:t>
      </w:r>
      <w:r w:rsidR="00991594">
        <w:rPr>
          <w:rFonts w:ascii="Arial" w:hAnsi="Arial" w:cs="Arial"/>
          <w:u w:val="single"/>
        </w:rPr>
        <w:t>. 5</w:t>
      </w:r>
      <w:r>
        <w:rPr>
          <w:rFonts w:ascii="Arial" w:hAnsi="Arial" w:cs="Arial"/>
        </w:rPr>
        <w:t xml:space="preserve"> - Oznámení organizace </w:t>
      </w:r>
      <w:proofErr w:type="spellStart"/>
      <w:r>
        <w:rPr>
          <w:rFonts w:ascii="Arial" w:hAnsi="Arial" w:cs="Arial"/>
        </w:rPr>
        <w:t>Help</w:t>
      </w:r>
      <w:proofErr w:type="spellEnd"/>
      <w:r>
        <w:rPr>
          <w:rFonts w:ascii="Arial" w:hAnsi="Arial" w:cs="Arial"/>
        </w:rPr>
        <w:t xml:space="preserve"> – in, o. p. s., ze dne 19. 10. 2015 (str.</w:t>
      </w:r>
      <w:r w:rsidR="004110EA">
        <w:rPr>
          <w:rFonts w:ascii="Arial" w:hAnsi="Arial" w:cs="Arial"/>
        </w:rPr>
        <w:t xml:space="preserve"> 11</w:t>
      </w:r>
      <w:r>
        <w:rPr>
          <w:rFonts w:ascii="Arial" w:hAnsi="Arial" w:cs="Arial"/>
        </w:rPr>
        <w:t>)</w:t>
      </w:r>
    </w:p>
    <w:p w:rsidR="00DB3CE0" w:rsidRDefault="00DB3CE0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B3CE0" w:rsidRDefault="00DB3CE0" w:rsidP="00991594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  <w:sectPr w:rsidR="00DB3CE0" w:rsidSect="00806B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418" w:bottom="1418" w:left="1418" w:header="709" w:footer="709" w:gutter="0"/>
          <w:cols w:space="708"/>
          <w:docGrid w:linePitch="360"/>
        </w:sectPr>
      </w:pPr>
    </w:p>
    <w:p w:rsidR="000D22FF" w:rsidRPr="006634DB" w:rsidRDefault="000D22FF" w:rsidP="00991594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6634DB">
        <w:rPr>
          <w:rFonts w:ascii="Arial" w:hAnsi="Arial" w:cs="Arial"/>
          <w:b/>
          <w:sz w:val="28"/>
          <w:szCs w:val="28"/>
        </w:rPr>
        <w:lastRenderedPageBreak/>
        <w:t>Dodatek č.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634DB">
        <w:rPr>
          <w:rFonts w:ascii="Arial" w:hAnsi="Arial" w:cs="Arial"/>
          <w:b/>
          <w:sz w:val="28"/>
          <w:szCs w:val="28"/>
        </w:rPr>
        <w:t>1 ke smlouvě o poskytnutí účelové dotace</w:t>
      </w:r>
    </w:p>
    <w:p w:rsidR="000D22FF" w:rsidRPr="006634DB" w:rsidRDefault="000D22FF" w:rsidP="00991594">
      <w:pPr>
        <w:jc w:val="center"/>
        <w:rPr>
          <w:rFonts w:ascii="Arial" w:hAnsi="Arial" w:cs="Arial"/>
          <w:b/>
          <w:sz w:val="28"/>
          <w:szCs w:val="28"/>
        </w:rPr>
      </w:pPr>
      <w:r w:rsidRPr="006634DB">
        <w:rPr>
          <w:rFonts w:ascii="Arial" w:hAnsi="Arial" w:cs="Arial"/>
          <w:b/>
          <w:sz w:val="28"/>
          <w:szCs w:val="28"/>
        </w:rPr>
        <w:t>v souladu se zákonem č. 108/2006 Sb., o sociálních službách</w:t>
      </w:r>
      <w:r w:rsidRPr="006634DB">
        <w:rPr>
          <w:rFonts w:ascii="Arial" w:hAnsi="Arial" w:cs="Arial"/>
          <w:sz w:val="28"/>
          <w:szCs w:val="28"/>
        </w:rPr>
        <w:t>,</w:t>
      </w:r>
    </w:p>
    <w:p w:rsidR="000D22FF" w:rsidRPr="006634DB" w:rsidRDefault="000D22FF" w:rsidP="000D22FF">
      <w:pPr>
        <w:spacing w:before="6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která byla </w:t>
      </w:r>
      <w:r w:rsidRPr="006634DB">
        <w:rPr>
          <w:rFonts w:ascii="Arial" w:hAnsi="Arial" w:cs="Arial"/>
          <w:bCs/>
          <w:sz w:val="22"/>
          <w:szCs w:val="22"/>
        </w:rPr>
        <w:t>uzavřen</w:t>
      </w:r>
      <w:r>
        <w:rPr>
          <w:rFonts w:ascii="Arial" w:hAnsi="Arial" w:cs="Arial"/>
          <w:bCs/>
          <w:sz w:val="22"/>
          <w:szCs w:val="22"/>
        </w:rPr>
        <w:t>a</w:t>
      </w:r>
      <w:r w:rsidRPr="006634DB">
        <w:rPr>
          <w:rFonts w:ascii="Arial" w:hAnsi="Arial" w:cs="Arial"/>
          <w:bCs/>
          <w:sz w:val="22"/>
          <w:szCs w:val="22"/>
        </w:rPr>
        <w:t xml:space="preserve"> v souladu s §159 a násl. zákona č. 500/2004 Sb., správní řád, ve znění pozdějších právních předpisů, a se zákonem č. 250/2000 Sb., o rozpočtových pravidlech územních rozpočtů, ve znění pozdějších právních předpisů</w:t>
      </w:r>
      <w:r>
        <w:rPr>
          <w:rFonts w:ascii="Arial" w:hAnsi="Arial" w:cs="Arial"/>
          <w:bCs/>
          <w:sz w:val="22"/>
          <w:szCs w:val="22"/>
        </w:rPr>
        <w:t>,</w:t>
      </w:r>
    </w:p>
    <w:p w:rsidR="000D22FF" w:rsidRPr="006634DB" w:rsidRDefault="000D22FF" w:rsidP="000D22FF">
      <w:pPr>
        <w:pStyle w:val="Zkladntextodsazen"/>
        <w:jc w:val="center"/>
        <w:rPr>
          <w:rFonts w:ascii="Arial" w:hAnsi="Arial" w:cs="Arial"/>
          <w:b/>
          <w:sz w:val="22"/>
          <w:szCs w:val="22"/>
        </w:rPr>
      </w:pPr>
    </w:p>
    <w:p w:rsidR="000D22FF" w:rsidRPr="00FD2CD6" w:rsidRDefault="000D22FF" w:rsidP="000D22FF">
      <w:pPr>
        <w:rPr>
          <w:rFonts w:ascii="Arial" w:hAnsi="Arial" w:cs="Arial"/>
          <w:b/>
        </w:rPr>
      </w:pPr>
    </w:p>
    <w:p w:rsidR="000D22FF" w:rsidRPr="00FD2CD6" w:rsidRDefault="000D22FF" w:rsidP="000D22FF">
      <w:pPr>
        <w:rPr>
          <w:rFonts w:ascii="Arial" w:hAnsi="Arial" w:cs="Arial"/>
          <w:b/>
        </w:rPr>
      </w:pPr>
      <w:r w:rsidRPr="00FD2CD6">
        <w:rPr>
          <w:rFonts w:ascii="Arial" w:hAnsi="Arial" w:cs="Arial"/>
          <w:b/>
        </w:rPr>
        <w:t>Olomoucký kraj</w:t>
      </w:r>
    </w:p>
    <w:p w:rsidR="000D22FF" w:rsidRPr="00FD2CD6" w:rsidRDefault="000D22FF" w:rsidP="000D22FF">
      <w:pPr>
        <w:rPr>
          <w:rFonts w:ascii="Arial" w:hAnsi="Arial" w:cs="Arial"/>
        </w:rPr>
      </w:pPr>
      <w:r w:rsidRPr="00FD2CD6">
        <w:rPr>
          <w:rFonts w:ascii="Arial" w:hAnsi="Arial" w:cs="Arial"/>
        </w:rPr>
        <w:t>Jeremenkova 40a, 779 11 Olomouc</w:t>
      </w:r>
    </w:p>
    <w:p w:rsidR="000D22FF" w:rsidRPr="00FD2CD6" w:rsidRDefault="000D22FF" w:rsidP="000D22FF">
      <w:pPr>
        <w:rPr>
          <w:rFonts w:ascii="Arial" w:hAnsi="Arial" w:cs="Arial"/>
        </w:rPr>
      </w:pPr>
      <w:r w:rsidRPr="00FD2CD6">
        <w:rPr>
          <w:rFonts w:ascii="Arial" w:hAnsi="Arial" w:cs="Arial"/>
        </w:rPr>
        <w:t xml:space="preserve">IČ: </w:t>
      </w:r>
      <w:r w:rsidR="00A71092">
        <w:rPr>
          <w:rFonts w:ascii="Arial" w:hAnsi="Arial" w:cs="Arial"/>
        </w:rPr>
        <w:t xml:space="preserve">   </w:t>
      </w:r>
      <w:r w:rsidRPr="00FD2CD6">
        <w:rPr>
          <w:rFonts w:ascii="Arial" w:hAnsi="Arial" w:cs="Arial"/>
        </w:rPr>
        <w:t>60609460</w:t>
      </w:r>
    </w:p>
    <w:p w:rsidR="000D22FF" w:rsidRPr="00FD2CD6" w:rsidRDefault="000D22FF" w:rsidP="000D22FF">
      <w:pPr>
        <w:rPr>
          <w:rFonts w:ascii="Arial" w:hAnsi="Arial" w:cs="Arial"/>
        </w:rPr>
      </w:pPr>
      <w:r w:rsidRPr="00FD2CD6">
        <w:rPr>
          <w:rFonts w:ascii="Arial" w:hAnsi="Arial" w:cs="Arial"/>
        </w:rPr>
        <w:t xml:space="preserve">DIČ: CZ60609460 </w:t>
      </w:r>
    </w:p>
    <w:p w:rsidR="000D22FF" w:rsidRPr="00FD2CD6" w:rsidRDefault="000D22FF" w:rsidP="000D22FF">
      <w:pPr>
        <w:rPr>
          <w:rFonts w:ascii="Arial" w:hAnsi="Arial" w:cs="Arial"/>
        </w:rPr>
      </w:pPr>
      <w:r w:rsidRPr="00FD2CD6">
        <w:rPr>
          <w:rFonts w:ascii="Arial" w:hAnsi="Arial" w:cs="Arial"/>
        </w:rPr>
        <w:t xml:space="preserve">Zastoupený: Ing. Jiřím Rozbořilem, hejtmanem </w:t>
      </w:r>
    </w:p>
    <w:p w:rsidR="000D22FF" w:rsidRPr="00FD2CD6" w:rsidRDefault="000D22FF" w:rsidP="000D22FF">
      <w:pPr>
        <w:jc w:val="both"/>
        <w:rPr>
          <w:rFonts w:ascii="Arial" w:hAnsi="Arial" w:cs="Arial"/>
        </w:rPr>
      </w:pPr>
      <w:r w:rsidRPr="00FD2CD6">
        <w:rPr>
          <w:rFonts w:ascii="Arial" w:hAnsi="Arial" w:cs="Arial"/>
        </w:rPr>
        <w:t>Bankovní spojení: Komerční banka, a.s., pobočka Olomouc</w:t>
      </w:r>
    </w:p>
    <w:p w:rsidR="000D22FF" w:rsidRPr="00FD2CD6" w:rsidRDefault="000D22FF" w:rsidP="000D22FF">
      <w:pPr>
        <w:jc w:val="both"/>
        <w:rPr>
          <w:rFonts w:ascii="Arial" w:hAnsi="Arial" w:cs="Arial"/>
        </w:rPr>
      </w:pPr>
      <w:proofErr w:type="spellStart"/>
      <w:proofErr w:type="gramStart"/>
      <w:r w:rsidRPr="00FD2CD6">
        <w:rPr>
          <w:rFonts w:ascii="Arial" w:hAnsi="Arial" w:cs="Arial"/>
        </w:rPr>
        <w:t>Č.ú</w:t>
      </w:r>
      <w:proofErr w:type="spellEnd"/>
      <w:r w:rsidRPr="00FD2CD6">
        <w:rPr>
          <w:rFonts w:ascii="Arial" w:hAnsi="Arial" w:cs="Arial"/>
        </w:rPr>
        <w:t>.:</w:t>
      </w:r>
      <w:proofErr w:type="gramEnd"/>
      <w:r w:rsidRPr="00FD2CD6">
        <w:rPr>
          <w:rFonts w:ascii="Arial" w:hAnsi="Arial" w:cs="Arial"/>
        </w:rPr>
        <w:t xml:space="preserve"> 27 – 4228330207/0100</w:t>
      </w:r>
    </w:p>
    <w:p w:rsidR="000D22FF" w:rsidRPr="006634DB" w:rsidRDefault="000D22FF" w:rsidP="000D22FF">
      <w:pPr>
        <w:spacing w:before="240" w:after="240"/>
        <w:jc w:val="both"/>
        <w:rPr>
          <w:rFonts w:ascii="Arial" w:hAnsi="Arial" w:cs="Arial"/>
        </w:rPr>
      </w:pPr>
      <w:r w:rsidRPr="006634DB">
        <w:rPr>
          <w:rFonts w:ascii="Arial" w:hAnsi="Arial" w:cs="Arial"/>
        </w:rPr>
        <w:t>(dále jen:</w:t>
      </w:r>
      <w:r w:rsidRPr="006634DB">
        <w:rPr>
          <w:rFonts w:ascii="Arial" w:hAnsi="Arial" w:cs="Arial"/>
          <w:b/>
        </w:rPr>
        <w:t xml:space="preserve"> poskytovatel</w:t>
      </w:r>
      <w:r w:rsidRPr="006634DB">
        <w:rPr>
          <w:rFonts w:ascii="Arial" w:hAnsi="Arial" w:cs="Arial"/>
        </w:rPr>
        <w:t>)</w:t>
      </w:r>
    </w:p>
    <w:p w:rsidR="000D22FF" w:rsidRPr="006634DB" w:rsidRDefault="000D22FF" w:rsidP="000D22FF">
      <w:pPr>
        <w:spacing w:before="240" w:after="240"/>
        <w:rPr>
          <w:rFonts w:ascii="Arial" w:hAnsi="Arial" w:cs="Arial"/>
        </w:rPr>
      </w:pPr>
      <w:r w:rsidRPr="006634DB">
        <w:rPr>
          <w:rFonts w:ascii="Arial" w:hAnsi="Arial" w:cs="Arial"/>
        </w:rPr>
        <w:t>a</w:t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  <w:b/>
        </w:rPr>
        <w:tab/>
      </w:r>
    </w:p>
    <w:p w:rsidR="005024A8" w:rsidRDefault="000D22FF" w:rsidP="005024A8">
      <w:pPr>
        <w:jc w:val="both"/>
        <w:rPr>
          <w:rFonts w:ascii="Arial" w:hAnsi="Arial" w:cs="Arial"/>
          <w:b/>
        </w:rPr>
      </w:pPr>
      <w:r w:rsidRPr="006634DB">
        <w:rPr>
          <w:rFonts w:ascii="Arial" w:hAnsi="Arial" w:cs="Arial"/>
          <w:b/>
          <w:noProof/>
        </w:rPr>
        <w:t>Podané ruce - osobní asistence</w:t>
      </w:r>
      <w:r w:rsidRPr="006634DB">
        <w:rPr>
          <w:rFonts w:ascii="Arial" w:hAnsi="Arial" w:cs="Arial"/>
          <w:b/>
        </w:rPr>
        <w:t xml:space="preserve">   </w:t>
      </w:r>
    </w:p>
    <w:p w:rsidR="005024A8" w:rsidRPr="006634DB" w:rsidRDefault="005024A8" w:rsidP="005024A8">
      <w:pPr>
        <w:jc w:val="both"/>
        <w:rPr>
          <w:rFonts w:ascii="Arial" w:hAnsi="Arial" w:cs="Arial"/>
          <w:noProof/>
        </w:rPr>
      </w:pPr>
      <w:r w:rsidRPr="006634DB">
        <w:rPr>
          <w:rFonts w:ascii="Arial" w:hAnsi="Arial" w:cs="Arial"/>
          <w:noProof/>
        </w:rPr>
        <w:t>Zborovská 465</w:t>
      </w:r>
      <w:r>
        <w:rPr>
          <w:rFonts w:ascii="Arial" w:hAnsi="Arial" w:cs="Arial"/>
          <w:noProof/>
        </w:rPr>
        <w:t xml:space="preserve">, </w:t>
      </w:r>
      <w:r w:rsidR="00A71092">
        <w:rPr>
          <w:rFonts w:ascii="Arial" w:hAnsi="Arial" w:cs="Arial"/>
          <w:noProof/>
        </w:rPr>
        <w:t xml:space="preserve">738 01 Frýdek - </w:t>
      </w:r>
      <w:r w:rsidRPr="006634DB">
        <w:rPr>
          <w:rFonts w:ascii="Arial" w:hAnsi="Arial" w:cs="Arial"/>
          <w:noProof/>
        </w:rPr>
        <w:t>Místek 1</w:t>
      </w:r>
    </w:p>
    <w:p w:rsidR="000D22FF" w:rsidRPr="006634DB" w:rsidRDefault="000D22FF" w:rsidP="005024A8">
      <w:pPr>
        <w:jc w:val="both"/>
        <w:rPr>
          <w:rFonts w:ascii="Arial" w:hAnsi="Arial" w:cs="Arial"/>
        </w:rPr>
      </w:pPr>
      <w:r w:rsidRPr="006634DB">
        <w:rPr>
          <w:rFonts w:ascii="Arial" w:hAnsi="Arial" w:cs="Arial"/>
        </w:rPr>
        <w:t>IČ:</w:t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  <w:noProof/>
        </w:rPr>
        <w:t>70632596</w:t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</w:rPr>
        <w:tab/>
      </w:r>
    </w:p>
    <w:p w:rsidR="000D22FF" w:rsidRDefault="000D22FF" w:rsidP="005024A8">
      <w:pPr>
        <w:jc w:val="both"/>
        <w:rPr>
          <w:rFonts w:ascii="Arial" w:hAnsi="Arial" w:cs="Arial"/>
          <w:noProof/>
        </w:rPr>
      </w:pPr>
      <w:r w:rsidRPr="006634DB">
        <w:rPr>
          <w:rFonts w:ascii="Arial" w:hAnsi="Arial" w:cs="Arial"/>
        </w:rPr>
        <w:t>DIČ:</w:t>
      </w:r>
      <w:r w:rsidRPr="006634DB">
        <w:rPr>
          <w:rFonts w:ascii="Arial" w:hAnsi="Arial" w:cs="Arial"/>
        </w:rPr>
        <w:tab/>
        <w:t>CZ</w:t>
      </w:r>
      <w:r w:rsidRPr="006634DB">
        <w:rPr>
          <w:rFonts w:ascii="Arial" w:hAnsi="Arial" w:cs="Arial"/>
          <w:noProof/>
        </w:rPr>
        <w:t>70632596</w:t>
      </w:r>
    </w:p>
    <w:p w:rsidR="005024A8" w:rsidRPr="006634DB" w:rsidRDefault="00A71092" w:rsidP="00A71092">
      <w:pPr>
        <w:ind w:left="1985" w:hanging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Spolkový </w:t>
      </w:r>
      <w:r w:rsidR="005024A8">
        <w:rPr>
          <w:rFonts w:ascii="Arial" w:hAnsi="Arial" w:cs="Arial"/>
        </w:rPr>
        <w:t>r</w:t>
      </w:r>
      <w:r w:rsidR="005024A8" w:rsidRPr="006634DB">
        <w:rPr>
          <w:rFonts w:ascii="Arial" w:hAnsi="Arial" w:cs="Arial"/>
        </w:rPr>
        <w:t>ejstřík</w:t>
      </w:r>
      <w:r w:rsidR="005024A8">
        <w:rPr>
          <w:rFonts w:ascii="Arial" w:hAnsi="Arial" w:cs="Arial"/>
        </w:rPr>
        <w:t xml:space="preserve">: </w:t>
      </w:r>
      <w:r w:rsidR="005024A8" w:rsidRPr="006634DB">
        <w:rPr>
          <w:rFonts w:ascii="Arial" w:hAnsi="Arial" w:cs="Arial"/>
          <w:noProof/>
        </w:rPr>
        <w:t>Krajský soud v Ostravě, odd. L, vložka 11839, zápis</w:t>
      </w:r>
      <w:r w:rsidR="005024A8">
        <w:rPr>
          <w:rFonts w:ascii="Arial" w:hAnsi="Arial" w:cs="Arial"/>
          <w:noProof/>
        </w:rPr>
        <w:t xml:space="preserve"> </w:t>
      </w:r>
      <w:r w:rsidR="005024A8" w:rsidRPr="006634DB">
        <w:rPr>
          <w:rFonts w:ascii="Arial" w:hAnsi="Arial" w:cs="Arial"/>
          <w:noProof/>
        </w:rPr>
        <w:t>proveden dne 1. 1. 2014</w:t>
      </w:r>
    </w:p>
    <w:p w:rsidR="000D22FF" w:rsidRPr="006634DB" w:rsidRDefault="00A71092" w:rsidP="005024A8">
      <w:pPr>
        <w:ind w:left="360" w:hanging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</w:t>
      </w:r>
      <w:r w:rsidR="000D22FF" w:rsidRPr="006634DB">
        <w:rPr>
          <w:rFonts w:ascii="Arial" w:hAnsi="Arial" w:cs="Arial"/>
        </w:rPr>
        <w:t>astoupení:</w:t>
      </w:r>
      <w:r w:rsidR="000D22FF">
        <w:rPr>
          <w:rFonts w:ascii="Arial" w:hAnsi="Arial" w:cs="Arial"/>
        </w:rPr>
        <w:t xml:space="preserve"> </w:t>
      </w:r>
      <w:r w:rsidR="000D22FF" w:rsidRPr="006634DB">
        <w:rPr>
          <w:rFonts w:ascii="Arial" w:hAnsi="Arial" w:cs="Arial"/>
          <w:noProof/>
        </w:rPr>
        <w:t>Ing. Štěpán Křístek</w:t>
      </w:r>
      <w:r w:rsidR="000D22FF" w:rsidRPr="006634DB">
        <w:rPr>
          <w:rFonts w:ascii="Arial" w:hAnsi="Arial" w:cs="Arial"/>
        </w:rPr>
        <w:t xml:space="preserve">, </w:t>
      </w:r>
      <w:r w:rsidR="000D22FF" w:rsidRPr="006634DB">
        <w:rPr>
          <w:rFonts w:ascii="Arial" w:hAnsi="Arial" w:cs="Arial"/>
          <w:noProof/>
        </w:rPr>
        <w:t>jednatel</w:t>
      </w:r>
      <w:r w:rsidR="000D22FF" w:rsidRPr="006634DB">
        <w:rPr>
          <w:rFonts w:ascii="Arial" w:hAnsi="Arial" w:cs="Arial"/>
        </w:rPr>
        <w:tab/>
      </w:r>
      <w:r w:rsidR="000D22FF" w:rsidRPr="006634DB">
        <w:rPr>
          <w:rFonts w:ascii="Arial" w:hAnsi="Arial" w:cs="Arial"/>
        </w:rPr>
        <w:tab/>
      </w:r>
    </w:p>
    <w:p w:rsidR="000D22FF" w:rsidRPr="006634DB" w:rsidRDefault="00A71092" w:rsidP="005024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0D22FF" w:rsidRPr="006634DB">
        <w:rPr>
          <w:rFonts w:ascii="Arial" w:hAnsi="Arial" w:cs="Arial"/>
        </w:rPr>
        <w:t xml:space="preserve">ankovní spojení: </w:t>
      </w:r>
      <w:r w:rsidR="000D22FF" w:rsidRPr="006634DB">
        <w:rPr>
          <w:rFonts w:ascii="Arial" w:hAnsi="Arial" w:cs="Arial"/>
          <w:noProof/>
        </w:rPr>
        <w:t>Komerční banka, a.s.</w:t>
      </w:r>
      <w:r w:rsidR="000D22FF" w:rsidRPr="006634DB">
        <w:rPr>
          <w:rFonts w:ascii="Arial" w:hAnsi="Arial" w:cs="Arial"/>
        </w:rPr>
        <w:tab/>
        <w:t xml:space="preserve"> </w:t>
      </w:r>
    </w:p>
    <w:p w:rsidR="000D22FF" w:rsidRPr="00FD2CD6" w:rsidRDefault="00A71092" w:rsidP="005024A8">
      <w:p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Č.</w:t>
      </w:r>
      <w:r w:rsidR="005024A8">
        <w:rPr>
          <w:rFonts w:ascii="Arial" w:hAnsi="Arial" w:cs="Arial"/>
        </w:rPr>
        <w:t>ú</w:t>
      </w:r>
      <w:proofErr w:type="spellEnd"/>
      <w:r>
        <w:rPr>
          <w:rFonts w:ascii="Arial" w:hAnsi="Arial" w:cs="Arial"/>
        </w:rPr>
        <w:t>.</w:t>
      </w:r>
      <w:r w:rsidR="005024A8">
        <w:rPr>
          <w:rFonts w:ascii="Arial" w:hAnsi="Arial" w:cs="Arial"/>
        </w:rPr>
        <w:t>:</w:t>
      </w:r>
      <w:proofErr w:type="gramEnd"/>
      <w:r w:rsidR="005024A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19 - </w:t>
      </w:r>
      <w:r w:rsidR="000D22FF" w:rsidRPr="006634DB">
        <w:rPr>
          <w:rFonts w:ascii="Arial" w:hAnsi="Arial" w:cs="Arial"/>
          <w:noProof/>
        </w:rPr>
        <w:t>3766580217</w:t>
      </w:r>
      <w:r w:rsidR="000D22FF" w:rsidRPr="006634DB">
        <w:rPr>
          <w:rFonts w:ascii="Arial" w:hAnsi="Arial" w:cs="Arial"/>
        </w:rPr>
        <w:t>/</w:t>
      </w:r>
      <w:r w:rsidR="000D22FF" w:rsidRPr="006634DB">
        <w:rPr>
          <w:rFonts w:ascii="Arial" w:hAnsi="Arial" w:cs="Arial"/>
          <w:noProof/>
        </w:rPr>
        <w:t>0100</w:t>
      </w:r>
      <w:r w:rsidR="000D22FF" w:rsidRPr="008B32BE">
        <w:rPr>
          <w:rFonts w:cs="Arial"/>
          <w:szCs w:val="22"/>
        </w:rPr>
        <w:tab/>
      </w:r>
    </w:p>
    <w:p w:rsidR="000D22FF" w:rsidRPr="00FD2CD6" w:rsidRDefault="000D22FF" w:rsidP="000D22FF">
      <w:pPr>
        <w:rPr>
          <w:rFonts w:ascii="Arial" w:hAnsi="Arial" w:cs="Arial"/>
        </w:rPr>
      </w:pPr>
    </w:p>
    <w:p w:rsidR="000D22FF" w:rsidRPr="00FD2CD6" w:rsidRDefault="000D22FF" w:rsidP="000D22FF">
      <w:pPr>
        <w:spacing w:after="100"/>
        <w:jc w:val="both"/>
        <w:rPr>
          <w:rFonts w:ascii="Arial" w:hAnsi="Arial" w:cs="Arial"/>
        </w:rPr>
      </w:pPr>
      <w:r w:rsidRPr="00FD2CD6">
        <w:rPr>
          <w:rFonts w:ascii="Arial" w:hAnsi="Arial" w:cs="Arial"/>
        </w:rPr>
        <w:t>(dále jen:</w:t>
      </w:r>
      <w:r w:rsidRPr="006634DB">
        <w:rPr>
          <w:rFonts w:cs="Arial"/>
          <w:b/>
          <w:bCs/>
          <w:szCs w:val="22"/>
        </w:rPr>
        <w:t xml:space="preserve"> </w:t>
      </w:r>
      <w:r w:rsidRPr="006634DB">
        <w:rPr>
          <w:rFonts w:ascii="Arial" w:hAnsi="Arial" w:cs="Arial"/>
          <w:b/>
          <w:bCs/>
        </w:rPr>
        <w:t>příjemce</w:t>
      </w:r>
      <w:r w:rsidRPr="00FD2CD6">
        <w:rPr>
          <w:rFonts w:ascii="Arial" w:hAnsi="Arial" w:cs="Arial"/>
        </w:rPr>
        <w:t>)</w:t>
      </w:r>
    </w:p>
    <w:p w:rsidR="000D22FF" w:rsidRPr="00FD2CD6" w:rsidRDefault="000D22FF" w:rsidP="000D22FF">
      <w:pPr>
        <w:spacing w:after="100"/>
        <w:jc w:val="both"/>
        <w:rPr>
          <w:rFonts w:ascii="Arial" w:hAnsi="Arial" w:cs="Arial"/>
        </w:rPr>
      </w:pPr>
    </w:p>
    <w:p w:rsidR="000D22FF" w:rsidRPr="00FD2CD6" w:rsidRDefault="000D22FF" w:rsidP="000D22FF">
      <w:pPr>
        <w:jc w:val="center"/>
        <w:rPr>
          <w:rFonts w:ascii="Arial" w:hAnsi="Arial" w:cs="Arial"/>
        </w:rPr>
      </w:pPr>
      <w:r w:rsidRPr="00FD2CD6">
        <w:rPr>
          <w:rFonts w:ascii="Arial" w:hAnsi="Arial" w:cs="Arial"/>
        </w:rPr>
        <w:t>uzavírají níže uvedeného dne, měsíce a roku</w:t>
      </w:r>
    </w:p>
    <w:p w:rsidR="000D22FF" w:rsidRPr="00FD2CD6" w:rsidRDefault="000D22FF" w:rsidP="000D22FF">
      <w:pPr>
        <w:jc w:val="center"/>
        <w:rPr>
          <w:rFonts w:ascii="Arial" w:hAnsi="Arial" w:cs="Arial"/>
        </w:rPr>
      </w:pPr>
    </w:p>
    <w:p w:rsidR="000D22FF" w:rsidRPr="002E3CF0" w:rsidRDefault="000D22FF" w:rsidP="000D22FF">
      <w:pPr>
        <w:jc w:val="center"/>
        <w:rPr>
          <w:rFonts w:ascii="Arial" w:hAnsi="Arial" w:cs="Arial"/>
        </w:rPr>
      </w:pPr>
      <w:r w:rsidRPr="002E3CF0">
        <w:rPr>
          <w:rFonts w:ascii="Arial" w:hAnsi="Arial" w:cs="Arial"/>
        </w:rPr>
        <w:t xml:space="preserve">tento dodatek č. 1 ke smlouvě o poskytnutí účelové dotace </w:t>
      </w:r>
    </w:p>
    <w:p w:rsidR="000D22FF" w:rsidRPr="002E3CF0" w:rsidRDefault="000D22FF" w:rsidP="000D22FF">
      <w:pPr>
        <w:pStyle w:val="Zhlav"/>
        <w:jc w:val="center"/>
        <w:rPr>
          <w:rFonts w:ascii="Arial" w:hAnsi="Arial" w:cs="Arial"/>
        </w:rPr>
      </w:pPr>
      <w:r w:rsidRPr="002E3CF0">
        <w:rPr>
          <w:rFonts w:ascii="Arial" w:hAnsi="Arial" w:cs="Arial"/>
        </w:rPr>
        <w:t>č. 2015/00475/OSV/DSM ze dne</w:t>
      </w:r>
      <w:r>
        <w:rPr>
          <w:rFonts w:ascii="Arial" w:hAnsi="Arial" w:cs="Arial"/>
        </w:rPr>
        <w:t xml:space="preserve"> </w:t>
      </w:r>
      <w:r w:rsidR="005024A8">
        <w:rPr>
          <w:rFonts w:ascii="Arial" w:hAnsi="Arial" w:cs="Arial"/>
        </w:rPr>
        <w:t xml:space="preserve">24. 3. </w:t>
      </w:r>
      <w:r w:rsidRPr="002E3CF0">
        <w:rPr>
          <w:rFonts w:ascii="Arial" w:hAnsi="Arial" w:cs="Arial"/>
        </w:rPr>
        <w:t>2015:</w:t>
      </w:r>
    </w:p>
    <w:p w:rsidR="000D22FF" w:rsidRPr="00FD2CD6" w:rsidRDefault="000D22FF" w:rsidP="000D22FF">
      <w:pPr>
        <w:jc w:val="center"/>
        <w:rPr>
          <w:rFonts w:ascii="Arial" w:hAnsi="Arial" w:cs="Arial"/>
        </w:rPr>
      </w:pPr>
    </w:p>
    <w:p w:rsidR="000D22FF" w:rsidRPr="00FD2CD6" w:rsidRDefault="000D22FF" w:rsidP="000D22FF">
      <w:pPr>
        <w:jc w:val="center"/>
        <w:rPr>
          <w:rFonts w:ascii="Arial" w:hAnsi="Arial" w:cs="Arial"/>
          <w:b/>
        </w:rPr>
      </w:pPr>
      <w:r w:rsidRPr="00FD2CD6">
        <w:rPr>
          <w:rFonts w:ascii="Arial" w:hAnsi="Arial" w:cs="Arial"/>
          <w:b/>
        </w:rPr>
        <w:t>I.</w:t>
      </w:r>
    </w:p>
    <w:p w:rsidR="000D22FF" w:rsidRPr="00FD2CD6" w:rsidRDefault="000D22FF" w:rsidP="000D22FF">
      <w:pPr>
        <w:jc w:val="center"/>
        <w:rPr>
          <w:rFonts w:ascii="Arial" w:hAnsi="Arial" w:cs="Arial"/>
          <w:b/>
        </w:rPr>
      </w:pPr>
    </w:p>
    <w:p w:rsidR="000D22FF" w:rsidRPr="00CA6107" w:rsidRDefault="000D22FF" w:rsidP="000D22FF">
      <w:pPr>
        <w:jc w:val="both"/>
        <w:rPr>
          <w:rFonts w:ascii="Arial" w:hAnsi="Arial" w:cs="Arial"/>
        </w:rPr>
      </w:pPr>
      <w:r w:rsidRPr="00CA6107">
        <w:rPr>
          <w:rFonts w:ascii="Arial" w:hAnsi="Arial" w:cs="Arial"/>
        </w:rPr>
        <w:t xml:space="preserve">Dne </w:t>
      </w:r>
      <w:r w:rsidR="005024A8">
        <w:rPr>
          <w:rFonts w:ascii="Arial" w:hAnsi="Arial" w:cs="Arial"/>
        </w:rPr>
        <w:t xml:space="preserve">24. 3. </w:t>
      </w:r>
      <w:r w:rsidRPr="00CA6107">
        <w:rPr>
          <w:rFonts w:ascii="Arial" w:hAnsi="Arial" w:cs="Arial"/>
        </w:rPr>
        <w:t>2015 uzavřel Olomoucký kraj s příjemcem smlouvu o poskytnutí účelové dotace v souladu se zákonem č. 108/2006 Sb., o sociálních službách, jejímž předmětem je poskytnutí účelové dotace na zajištění sociálních služeb na území Olomouckého kraje v roce 2015 z prostředků účelové státní dotace poskytnuté Olomouckému kraji na základě ustanovení § 101a zákona o sociálních službách, a to na běžné výdaje související s poskytováním základních druhů a forem sociálních služeb v rozsahu stanoveném základními činnostmi u jednotlivých druhů sociálních služeb specifikovaných v čl. II. odst. 2 této smlouvy, jejíž výše je určena článkem II. této smlouvy, a to v souladu s </w:t>
      </w:r>
      <w:r w:rsidRPr="00CA6107">
        <w:rPr>
          <w:rFonts w:ascii="Arial" w:hAnsi="Arial" w:cs="Arial"/>
          <w:bCs/>
        </w:rPr>
        <w:t xml:space="preserve">Programem finanční podpory poskytování sociálních služeb v Olomouckém kraji a jeho Podprogramem č. 1 – Finanční podpora poskytování sociálních služeb v Olomouckém kraji, který schválilo Zastupitelstvo </w:t>
      </w:r>
      <w:r w:rsidRPr="00CA6107">
        <w:rPr>
          <w:rFonts w:ascii="Arial" w:hAnsi="Arial" w:cs="Arial"/>
          <w:bCs/>
        </w:rPr>
        <w:lastRenderedPageBreak/>
        <w:t>Olomouckého kraje svým usnesením č. UZ/12/40/2014 ze dne 19. 9. 2014</w:t>
      </w:r>
      <w:r w:rsidRPr="00CA6107">
        <w:rPr>
          <w:rFonts w:ascii="Arial" w:hAnsi="Arial" w:cs="Arial"/>
        </w:rPr>
        <w:t xml:space="preserve"> (dále jen „Smlouva“). </w:t>
      </w:r>
    </w:p>
    <w:p w:rsidR="000D22FF" w:rsidRPr="00CA6107" w:rsidRDefault="000D22FF" w:rsidP="000D22FF">
      <w:pPr>
        <w:jc w:val="both"/>
        <w:rPr>
          <w:rFonts w:ascii="Arial" w:hAnsi="Arial" w:cs="Arial"/>
          <w:b/>
        </w:rPr>
      </w:pPr>
      <w:r w:rsidRPr="00CA6107">
        <w:rPr>
          <w:rFonts w:ascii="Arial" w:hAnsi="Arial" w:cs="Arial"/>
          <w:b/>
        </w:rPr>
        <w:t xml:space="preserve">   </w:t>
      </w:r>
    </w:p>
    <w:p w:rsidR="000D22FF" w:rsidRPr="005024A8" w:rsidRDefault="000D22FF" w:rsidP="000D22FF">
      <w:pPr>
        <w:jc w:val="both"/>
        <w:rPr>
          <w:rFonts w:ascii="Arial" w:hAnsi="Arial" w:cs="Arial"/>
        </w:rPr>
      </w:pPr>
      <w:r w:rsidRPr="005024A8">
        <w:rPr>
          <w:rFonts w:ascii="Arial" w:hAnsi="Arial" w:cs="Arial"/>
        </w:rPr>
        <w:t xml:space="preserve">Dne </w:t>
      </w:r>
      <w:r w:rsidR="005024A8" w:rsidRPr="005024A8">
        <w:rPr>
          <w:rFonts w:ascii="Arial" w:hAnsi="Arial" w:cs="Arial"/>
        </w:rPr>
        <w:t xml:space="preserve">22. 10. </w:t>
      </w:r>
      <w:r w:rsidRPr="005024A8">
        <w:rPr>
          <w:rFonts w:ascii="Arial" w:hAnsi="Arial" w:cs="Arial"/>
        </w:rPr>
        <w:t>2015 obdržel poskytovatel od příjemce Oznámení o změně identifikátoru stávající sociální služby ze dne 19. 10. 2015, k níž došlo rozhodnutím Krajského úřadu Moravskoslezského kraje č.</w:t>
      </w:r>
      <w:r w:rsidR="005024A8" w:rsidRPr="005024A8">
        <w:rPr>
          <w:rFonts w:ascii="Arial" w:hAnsi="Arial" w:cs="Arial"/>
        </w:rPr>
        <w:t xml:space="preserve"> </w:t>
      </w:r>
      <w:r w:rsidRPr="005024A8">
        <w:rPr>
          <w:rFonts w:ascii="Arial" w:hAnsi="Arial" w:cs="Arial"/>
        </w:rPr>
        <w:t>j.</w:t>
      </w:r>
      <w:r w:rsidR="005024A8" w:rsidRPr="005024A8">
        <w:rPr>
          <w:rFonts w:ascii="Arial" w:hAnsi="Arial" w:cs="Arial"/>
        </w:rPr>
        <w:t xml:space="preserve"> MSK 126485/2015</w:t>
      </w:r>
      <w:r w:rsidRPr="005024A8">
        <w:rPr>
          <w:rFonts w:ascii="Arial" w:hAnsi="Arial" w:cs="Arial"/>
        </w:rPr>
        <w:t xml:space="preserve"> ze dne </w:t>
      </w:r>
      <w:r w:rsidR="005024A8" w:rsidRPr="005024A8">
        <w:rPr>
          <w:rFonts w:ascii="Arial" w:hAnsi="Arial" w:cs="Arial"/>
        </w:rPr>
        <w:t>15. 10. 2</w:t>
      </w:r>
      <w:r w:rsidRPr="005024A8">
        <w:rPr>
          <w:rFonts w:ascii="Arial" w:hAnsi="Arial" w:cs="Arial"/>
        </w:rPr>
        <w:t>015.</w:t>
      </w:r>
    </w:p>
    <w:p w:rsidR="000D22FF" w:rsidRPr="00CA6107" w:rsidRDefault="000D22FF" w:rsidP="000D22FF">
      <w:pPr>
        <w:jc w:val="both"/>
        <w:rPr>
          <w:rFonts w:ascii="Arial" w:hAnsi="Arial" w:cs="Arial"/>
        </w:rPr>
      </w:pPr>
    </w:p>
    <w:p w:rsidR="000D22FF" w:rsidRPr="0081617D" w:rsidRDefault="000D22FF" w:rsidP="000D22FF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81617D">
        <w:rPr>
          <w:rFonts w:ascii="Arial" w:hAnsi="Arial" w:cs="Arial"/>
          <w:b/>
          <w:sz w:val="22"/>
          <w:szCs w:val="22"/>
        </w:rPr>
        <w:t>II.</w:t>
      </w:r>
    </w:p>
    <w:p w:rsidR="000D22FF" w:rsidRPr="0081617D" w:rsidRDefault="000D22FF" w:rsidP="000D22FF">
      <w:pPr>
        <w:jc w:val="both"/>
        <w:rPr>
          <w:rFonts w:ascii="Arial" w:hAnsi="Arial" w:cs="Arial"/>
          <w:sz w:val="22"/>
          <w:szCs w:val="22"/>
        </w:rPr>
      </w:pPr>
      <w:r w:rsidRPr="0081617D">
        <w:rPr>
          <w:rFonts w:ascii="Arial" w:hAnsi="Arial" w:cs="Arial"/>
          <w:b/>
          <w:sz w:val="22"/>
          <w:szCs w:val="22"/>
        </w:rPr>
        <w:t xml:space="preserve">   </w:t>
      </w:r>
    </w:p>
    <w:p w:rsidR="000D22FF" w:rsidRPr="00CA6107" w:rsidRDefault="000D22FF" w:rsidP="000D22F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se dohodly, že</w:t>
      </w:r>
      <w:r w:rsidRPr="00CA6107">
        <w:rPr>
          <w:rFonts w:ascii="Arial" w:hAnsi="Arial" w:cs="Arial"/>
        </w:rPr>
        <w:t xml:space="preserve"> identifikátor sociální služby, na niž byla poskytnuta</w:t>
      </w:r>
      <w:r>
        <w:rPr>
          <w:rFonts w:ascii="Arial" w:hAnsi="Arial" w:cs="Arial"/>
        </w:rPr>
        <w:t xml:space="preserve"> </w:t>
      </w:r>
      <w:r w:rsidRPr="00CA6107">
        <w:rPr>
          <w:rFonts w:ascii="Arial" w:hAnsi="Arial" w:cs="Arial"/>
        </w:rPr>
        <w:t>dotace dle Smlouvy</w:t>
      </w:r>
      <w:r>
        <w:rPr>
          <w:rFonts w:ascii="Arial" w:hAnsi="Arial" w:cs="Arial"/>
        </w:rPr>
        <w:t>,</w:t>
      </w:r>
      <w:r w:rsidRPr="00CA61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83458C">
        <w:rPr>
          <w:rFonts w:ascii="Arial" w:hAnsi="Arial" w:cs="Arial"/>
        </w:rPr>
        <w:t xml:space="preserve"> ve čl. II odst. 2 smlouvy</w:t>
      </w:r>
      <w:r>
        <w:rPr>
          <w:rFonts w:ascii="Arial" w:hAnsi="Arial" w:cs="Arial"/>
        </w:rPr>
        <w:t xml:space="preserve"> </w:t>
      </w:r>
      <w:r w:rsidRPr="00CA6107">
        <w:rPr>
          <w:rFonts w:ascii="Arial" w:hAnsi="Arial" w:cs="Arial"/>
        </w:rPr>
        <w:t>mění v souladu s níže uvedenou tabulkou:</w:t>
      </w:r>
    </w:p>
    <w:p w:rsidR="000D22FF" w:rsidRPr="00CA6107" w:rsidRDefault="000D22FF" w:rsidP="000D22FF">
      <w:pPr>
        <w:tabs>
          <w:tab w:val="left" w:pos="284"/>
        </w:tabs>
        <w:ind w:left="284"/>
        <w:jc w:val="both"/>
        <w:rPr>
          <w:rFonts w:ascii="Arial" w:hAnsi="Arial" w:cs="Arial"/>
          <w:sz w:val="22"/>
          <w:szCs w:val="22"/>
        </w:rPr>
      </w:pPr>
    </w:p>
    <w:tbl>
      <w:tblPr>
        <w:tblW w:w="9909" w:type="dxa"/>
        <w:jc w:val="center"/>
        <w:tblInd w:w="-11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6089"/>
        <w:gridCol w:w="1835"/>
      </w:tblGrid>
      <w:tr w:rsidR="000D22FF" w:rsidRPr="00CA6107" w:rsidTr="007242AF">
        <w:trPr>
          <w:trHeight w:val="689"/>
          <w:tblHeader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D22FF" w:rsidRPr="00CA6107" w:rsidRDefault="000D22FF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6107">
              <w:rPr>
                <w:rFonts w:ascii="Arial" w:hAnsi="Arial" w:cs="Arial"/>
                <w:b/>
                <w:bCs/>
                <w:sz w:val="22"/>
                <w:szCs w:val="22"/>
              </w:rPr>
              <w:t>Příslušné ustanovení § zákona o sociálních službách</w:t>
            </w:r>
          </w:p>
        </w:tc>
        <w:tc>
          <w:tcPr>
            <w:tcW w:w="60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0D22FF" w:rsidRPr="00CA6107" w:rsidRDefault="000D22FF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6107">
              <w:rPr>
                <w:rFonts w:ascii="Arial" w:hAnsi="Arial" w:cs="Arial"/>
                <w:b/>
                <w:bCs/>
                <w:sz w:val="22"/>
                <w:szCs w:val="22"/>
              </w:rPr>
              <w:t>Druh služby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D22FF" w:rsidRPr="00CA6107" w:rsidRDefault="000D22FF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6107">
              <w:rPr>
                <w:rFonts w:ascii="Arial" w:hAnsi="Arial" w:cs="Arial"/>
                <w:b/>
                <w:bCs/>
                <w:sz w:val="22"/>
                <w:szCs w:val="22"/>
              </w:rPr>
              <w:t>Identifikátor služby</w:t>
            </w:r>
          </w:p>
        </w:tc>
      </w:tr>
      <w:tr w:rsidR="000D22FF" w:rsidRPr="00CA6107" w:rsidTr="007242AF">
        <w:trPr>
          <w:trHeight w:val="50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2FF" w:rsidRPr="00CA6107" w:rsidRDefault="000D22FF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6107">
              <w:rPr>
                <w:rFonts w:ascii="Arial" w:hAnsi="Arial" w:cs="Arial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2FF" w:rsidRPr="00CA6107" w:rsidRDefault="000D22FF" w:rsidP="007242AF">
            <w:pPr>
              <w:rPr>
                <w:rFonts w:ascii="Arial" w:hAnsi="Arial" w:cs="Arial"/>
                <w:sz w:val="22"/>
                <w:szCs w:val="22"/>
              </w:rPr>
            </w:pPr>
            <w:r w:rsidRPr="00CA6107">
              <w:rPr>
                <w:rFonts w:ascii="Arial" w:hAnsi="Arial" w:cs="Arial"/>
                <w:sz w:val="22"/>
                <w:szCs w:val="22"/>
              </w:rPr>
              <w:t>osobní asistence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2FF" w:rsidRPr="00CA6107" w:rsidRDefault="000D22FF" w:rsidP="007242A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024A8">
              <w:rPr>
                <w:rFonts w:ascii="Arial" w:hAnsi="Arial" w:cs="Arial"/>
                <w:sz w:val="22"/>
                <w:szCs w:val="22"/>
              </w:rPr>
              <w:t>9423114</w:t>
            </w:r>
          </w:p>
        </w:tc>
      </w:tr>
    </w:tbl>
    <w:p w:rsidR="000D22FF" w:rsidRDefault="000D22FF" w:rsidP="000D22FF"/>
    <w:p w:rsidR="000D22FF" w:rsidRPr="00BB776A" w:rsidRDefault="000D22FF" w:rsidP="000D22FF">
      <w:pPr>
        <w:pStyle w:val="Pipomnky"/>
        <w:ind w:left="360"/>
        <w:jc w:val="center"/>
        <w:rPr>
          <w:b/>
        </w:rPr>
      </w:pPr>
      <w:r w:rsidRPr="00BB776A">
        <w:rPr>
          <w:b/>
        </w:rPr>
        <w:t>III.</w:t>
      </w:r>
    </w:p>
    <w:p w:rsidR="000D22FF" w:rsidRPr="005024A8" w:rsidRDefault="000D22FF" w:rsidP="000D22FF">
      <w:pPr>
        <w:pStyle w:val="Smlouva-slovn1"/>
        <w:rPr>
          <w:i/>
          <w:sz w:val="24"/>
          <w:szCs w:val="24"/>
        </w:rPr>
      </w:pPr>
      <w:r w:rsidRPr="00BB776A">
        <w:rPr>
          <w:sz w:val="24"/>
          <w:szCs w:val="24"/>
        </w:rPr>
        <w:t>1. Uzavření tohoto dodatku byl</w:t>
      </w:r>
      <w:r w:rsidR="005024A8">
        <w:rPr>
          <w:sz w:val="24"/>
          <w:szCs w:val="24"/>
        </w:rPr>
        <w:t>o</w:t>
      </w:r>
      <w:r w:rsidRPr="00BB776A">
        <w:rPr>
          <w:sz w:val="24"/>
          <w:szCs w:val="24"/>
        </w:rPr>
        <w:t xml:space="preserve"> schválen</w:t>
      </w:r>
      <w:r w:rsidR="005024A8">
        <w:rPr>
          <w:sz w:val="24"/>
          <w:szCs w:val="24"/>
        </w:rPr>
        <w:t>o</w:t>
      </w:r>
      <w:r w:rsidRPr="00BB776A">
        <w:rPr>
          <w:sz w:val="24"/>
          <w:szCs w:val="24"/>
        </w:rPr>
        <w:t xml:space="preserve"> usnesením </w:t>
      </w:r>
      <w:r w:rsidRPr="005024A8">
        <w:rPr>
          <w:sz w:val="24"/>
          <w:szCs w:val="24"/>
        </w:rPr>
        <w:t xml:space="preserve">Zastupitelstva Olomouckého kraje č. UZ///2015 ze dne </w:t>
      </w:r>
      <w:r w:rsidR="005024A8" w:rsidRPr="005024A8">
        <w:rPr>
          <w:sz w:val="24"/>
          <w:szCs w:val="24"/>
        </w:rPr>
        <w:t xml:space="preserve">18. 12. </w:t>
      </w:r>
      <w:r w:rsidRPr="005024A8">
        <w:rPr>
          <w:sz w:val="24"/>
          <w:szCs w:val="24"/>
        </w:rPr>
        <w:t xml:space="preserve">2015. </w:t>
      </w:r>
    </w:p>
    <w:p w:rsidR="000D22FF" w:rsidRPr="00BB776A" w:rsidRDefault="000D22FF" w:rsidP="000D22FF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>2.</w:t>
      </w:r>
      <w:r w:rsidRPr="00BB776A">
        <w:rPr>
          <w:sz w:val="24"/>
          <w:szCs w:val="24"/>
        </w:rPr>
        <w:tab/>
        <w:t>Ostatní ustanovení Smlouvy zůstávají beze změn.</w:t>
      </w:r>
    </w:p>
    <w:p w:rsidR="000D22FF" w:rsidRPr="00BB776A" w:rsidRDefault="000D22FF" w:rsidP="000D22FF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 xml:space="preserve">3. Tento dodatek je platný a účinný dnem </w:t>
      </w:r>
      <w:r w:rsidR="005024A8">
        <w:rPr>
          <w:sz w:val="24"/>
          <w:szCs w:val="24"/>
        </w:rPr>
        <w:t>podpisu oběma smluvními stranami</w:t>
      </w:r>
      <w:r w:rsidRPr="00BB776A">
        <w:rPr>
          <w:sz w:val="24"/>
          <w:szCs w:val="24"/>
        </w:rPr>
        <w:t>.</w:t>
      </w:r>
    </w:p>
    <w:p w:rsidR="000D22FF" w:rsidRPr="00BB776A" w:rsidRDefault="000D22FF" w:rsidP="000D22FF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>4.</w:t>
      </w:r>
      <w:r w:rsidRPr="00BB776A">
        <w:rPr>
          <w:sz w:val="24"/>
          <w:szCs w:val="24"/>
        </w:rPr>
        <w:tab/>
        <w:t xml:space="preserve">Tento dodatek je sepsán ve 4 vyhotoveních, z nichž </w:t>
      </w:r>
      <w:r w:rsidR="00CA114B">
        <w:rPr>
          <w:sz w:val="24"/>
          <w:szCs w:val="24"/>
        </w:rPr>
        <w:t xml:space="preserve">poskytovatel obdrží 3 </w:t>
      </w:r>
      <w:r w:rsidR="00CA114B">
        <w:rPr>
          <w:sz w:val="24"/>
          <w:szCs w:val="24"/>
        </w:rPr>
        <w:br/>
        <w:t>a příjemce 1</w:t>
      </w:r>
      <w:r w:rsidRPr="00BB776A">
        <w:rPr>
          <w:sz w:val="24"/>
          <w:szCs w:val="24"/>
        </w:rPr>
        <w:t xml:space="preserve"> vyhotovení.</w:t>
      </w:r>
    </w:p>
    <w:p w:rsidR="000D22FF" w:rsidRDefault="000D22FF" w:rsidP="000D22FF">
      <w:pPr>
        <w:pStyle w:val="Pipomnky"/>
      </w:pPr>
    </w:p>
    <w:p w:rsidR="000D22FF" w:rsidRPr="00BB776A" w:rsidRDefault="000D22FF" w:rsidP="000D22FF">
      <w:pPr>
        <w:pStyle w:val="Pipomnky"/>
        <w:rPr>
          <w:i/>
          <w:color w:val="0070C0"/>
        </w:rPr>
      </w:pPr>
      <w:r w:rsidRPr="00BB776A">
        <w:t xml:space="preserve">V Olomouci </w:t>
      </w:r>
      <w:proofErr w:type="gramStart"/>
      <w:r w:rsidRPr="00BB776A">
        <w:t>dne ..........................</w:t>
      </w:r>
      <w:r w:rsidRPr="00BB776A">
        <w:tab/>
      </w:r>
      <w:r w:rsidRPr="00BB776A">
        <w:tab/>
      </w:r>
      <w:r w:rsidRPr="00BB776A">
        <w:tab/>
      </w:r>
      <w:r w:rsidRPr="00BB776A">
        <w:tab/>
        <w:t>V ..................... dne</w:t>
      </w:r>
      <w:proofErr w:type="gramEnd"/>
      <w:r w:rsidRPr="00BB776A">
        <w:t xml:space="preserve"> .............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0D22FF" w:rsidRPr="00FD2CD6" w:rsidTr="007242AF">
        <w:tc>
          <w:tcPr>
            <w:tcW w:w="4606" w:type="dxa"/>
          </w:tcPr>
          <w:p w:rsidR="000D22FF" w:rsidRPr="00FD2CD6" w:rsidRDefault="000D22FF" w:rsidP="007242AF">
            <w:pPr>
              <w:pStyle w:val="Tabulkazkladntext"/>
              <w:rPr>
                <w:szCs w:val="24"/>
              </w:rPr>
            </w:pPr>
          </w:p>
        </w:tc>
        <w:tc>
          <w:tcPr>
            <w:tcW w:w="4606" w:type="dxa"/>
          </w:tcPr>
          <w:p w:rsidR="000D22FF" w:rsidRPr="00FD2CD6" w:rsidRDefault="000D22FF" w:rsidP="007242AF">
            <w:pPr>
              <w:pStyle w:val="Tabulkazkladntext"/>
              <w:rPr>
                <w:szCs w:val="24"/>
              </w:rPr>
            </w:pPr>
          </w:p>
        </w:tc>
      </w:tr>
      <w:tr w:rsidR="000D22FF" w:rsidRPr="00FD2CD6" w:rsidTr="007242AF">
        <w:tc>
          <w:tcPr>
            <w:tcW w:w="4606" w:type="dxa"/>
          </w:tcPr>
          <w:p w:rsidR="000D22FF" w:rsidRPr="00FD2CD6" w:rsidRDefault="000D22FF" w:rsidP="007242AF">
            <w:pPr>
              <w:pStyle w:val="Tabulkazkladntextnasted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……………………………..</w:t>
            </w:r>
          </w:p>
          <w:p w:rsidR="000D22FF" w:rsidRPr="00FD2CD6" w:rsidRDefault="000D22FF" w:rsidP="007242AF">
            <w:pPr>
              <w:pStyle w:val="Tabulkazkladntextnasted"/>
              <w:spacing w:before="0" w:after="0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za Olomoucký kraj</w:t>
            </w:r>
          </w:p>
          <w:p w:rsidR="000D22FF" w:rsidRPr="00FD2CD6" w:rsidRDefault="000D22FF" w:rsidP="007242AF">
            <w:pPr>
              <w:pStyle w:val="Tabulkazkladntextnasted"/>
              <w:spacing w:before="0" w:after="0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Ing. Jiří Rozbořil</w:t>
            </w:r>
          </w:p>
          <w:p w:rsidR="000D22FF" w:rsidRPr="00FD2CD6" w:rsidRDefault="000D22FF" w:rsidP="007242AF">
            <w:pPr>
              <w:pStyle w:val="Tabulkazkladntextnasted"/>
              <w:spacing w:before="0" w:after="0"/>
              <w:rPr>
                <w:rFonts w:cs="Arial"/>
                <w:i/>
                <w:szCs w:val="24"/>
              </w:rPr>
            </w:pPr>
            <w:r w:rsidRPr="00FD2CD6">
              <w:rPr>
                <w:rFonts w:cs="Arial"/>
                <w:szCs w:val="24"/>
              </w:rPr>
              <w:t>hejtman</w:t>
            </w:r>
          </w:p>
          <w:p w:rsidR="000D22FF" w:rsidRPr="00FD2CD6" w:rsidRDefault="000D22FF" w:rsidP="007242AF">
            <w:pPr>
              <w:pStyle w:val="Tabulkazkladntextnasted"/>
              <w:jc w:val="both"/>
              <w:rPr>
                <w:rFonts w:cs="Arial"/>
                <w:szCs w:val="24"/>
              </w:rPr>
            </w:pPr>
          </w:p>
        </w:tc>
        <w:tc>
          <w:tcPr>
            <w:tcW w:w="4606" w:type="dxa"/>
          </w:tcPr>
          <w:p w:rsidR="000D22FF" w:rsidRPr="00FD2CD6" w:rsidRDefault="000D22FF" w:rsidP="007242AF">
            <w:pPr>
              <w:pStyle w:val="Tabulkazkladntextnasted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…………………………..</w:t>
            </w:r>
          </w:p>
          <w:p w:rsidR="000D22FF" w:rsidRPr="006634DB" w:rsidRDefault="000D22FF" w:rsidP="007242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FD2CD6">
              <w:rPr>
                <w:rFonts w:ascii="Arial" w:hAnsi="Arial" w:cs="Arial"/>
              </w:rPr>
              <w:t>Za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Podané ruce - osobní asistenci</w:t>
            </w:r>
            <w:r w:rsidRPr="00BB776A">
              <w:rPr>
                <w:rFonts w:ascii="Arial" w:hAnsi="Arial" w:cs="Arial"/>
              </w:rPr>
              <w:t xml:space="preserve"> </w:t>
            </w:r>
            <w:r w:rsidRPr="006634DB">
              <w:rPr>
                <w:rFonts w:ascii="Arial" w:hAnsi="Arial" w:cs="Arial"/>
                <w:b/>
              </w:rPr>
              <w:t xml:space="preserve">     </w:t>
            </w:r>
          </w:p>
          <w:p w:rsidR="000D22FF" w:rsidRDefault="000D22FF" w:rsidP="007242AF">
            <w:pPr>
              <w:pStyle w:val="Tabulkazkladntextnasted"/>
              <w:spacing w:before="0" w:after="0"/>
              <w:rPr>
                <w:rFonts w:cs="Arial"/>
                <w:szCs w:val="24"/>
              </w:rPr>
            </w:pPr>
            <w:r w:rsidRPr="006634DB">
              <w:rPr>
                <w:rFonts w:cs="Arial"/>
                <w:szCs w:val="24"/>
              </w:rPr>
              <w:t>Ing. Štěpán Křístek</w:t>
            </w:r>
          </w:p>
          <w:p w:rsidR="000D22FF" w:rsidRPr="00FD2CD6" w:rsidRDefault="000D22FF" w:rsidP="007242AF">
            <w:pPr>
              <w:pStyle w:val="Tabulkazkladntextnasted"/>
              <w:spacing w:before="0" w:after="0"/>
              <w:rPr>
                <w:rFonts w:cs="Arial"/>
                <w:i/>
                <w:szCs w:val="24"/>
              </w:rPr>
            </w:pPr>
            <w:r w:rsidRPr="006634DB">
              <w:rPr>
                <w:rFonts w:cs="Arial"/>
                <w:szCs w:val="24"/>
              </w:rPr>
              <w:t>jednatel</w:t>
            </w:r>
          </w:p>
        </w:tc>
      </w:tr>
    </w:tbl>
    <w:p w:rsidR="00806BC2" w:rsidRDefault="00806BC2" w:rsidP="00B22443">
      <w:pPr>
        <w:rPr>
          <w:rFonts w:ascii="Arial" w:hAnsi="Arial" w:cs="Arial"/>
        </w:rPr>
        <w:sectPr w:rsidR="00806BC2" w:rsidSect="00DB3CE0">
          <w:headerReference w:type="default" r:id="rId15"/>
          <w:footerReference w:type="default" r:id="rId16"/>
          <w:pgSz w:w="11906" w:h="16838" w:code="9"/>
          <w:pgMar w:top="1134" w:right="1418" w:bottom="1418" w:left="1418" w:header="709" w:footer="709" w:gutter="0"/>
          <w:cols w:space="708"/>
          <w:docGrid w:linePitch="360"/>
        </w:sectPr>
      </w:pPr>
    </w:p>
    <w:p w:rsidR="005024A8" w:rsidRPr="006634DB" w:rsidRDefault="005024A8" w:rsidP="005024A8">
      <w:pPr>
        <w:jc w:val="center"/>
        <w:rPr>
          <w:rFonts w:ascii="Arial" w:hAnsi="Arial" w:cs="Arial"/>
          <w:b/>
          <w:sz w:val="28"/>
          <w:szCs w:val="28"/>
        </w:rPr>
      </w:pPr>
      <w:r w:rsidRPr="006634DB">
        <w:rPr>
          <w:rFonts w:ascii="Arial" w:hAnsi="Arial" w:cs="Arial"/>
          <w:b/>
          <w:sz w:val="28"/>
          <w:szCs w:val="28"/>
        </w:rPr>
        <w:lastRenderedPageBreak/>
        <w:t>Dodatek č.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634DB">
        <w:rPr>
          <w:rFonts w:ascii="Arial" w:hAnsi="Arial" w:cs="Arial"/>
          <w:b/>
          <w:sz w:val="28"/>
          <w:szCs w:val="28"/>
        </w:rPr>
        <w:t xml:space="preserve">1 ke smlouvě o poskytnutí účelové dotace </w:t>
      </w:r>
    </w:p>
    <w:p w:rsidR="005024A8" w:rsidRPr="006634DB" w:rsidRDefault="005024A8" w:rsidP="005024A8">
      <w:pPr>
        <w:jc w:val="center"/>
        <w:rPr>
          <w:rFonts w:ascii="Arial" w:hAnsi="Arial" w:cs="Arial"/>
          <w:b/>
          <w:sz w:val="28"/>
          <w:szCs w:val="28"/>
        </w:rPr>
      </w:pPr>
      <w:r w:rsidRPr="006634DB">
        <w:rPr>
          <w:rFonts w:ascii="Arial" w:hAnsi="Arial" w:cs="Arial"/>
          <w:b/>
          <w:sz w:val="28"/>
          <w:szCs w:val="28"/>
        </w:rPr>
        <w:t>v souladu se zákonem č. 108/2006 Sb., o sociálních službách</w:t>
      </w:r>
      <w:r w:rsidRPr="006634DB">
        <w:rPr>
          <w:rFonts w:ascii="Arial" w:hAnsi="Arial" w:cs="Arial"/>
          <w:sz w:val="28"/>
          <w:szCs w:val="28"/>
        </w:rPr>
        <w:t>,</w:t>
      </w:r>
      <w:r w:rsidRPr="006634DB" w:rsidDel="003A7148">
        <w:rPr>
          <w:rFonts w:ascii="Arial" w:hAnsi="Arial" w:cs="Arial"/>
          <w:b/>
          <w:sz w:val="28"/>
          <w:szCs w:val="28"/>
        </w:rPr>
        <w:t xml:space="preserve"> </w:t>
      </w:r>
    </w:p>
    <w:p w:rsidR="005024A8" w:rsidRPr="006634DB" w:rsidRDefault="005024A8" w:rsidP="005024A8">
      <w:pPr>
        <w:spacing w:before="6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která byla </w:t>
      </w:r>
      <w:r w:rsidRPr="006634DB">
        <w:rPr>
          <w:rFonts w:ascii="Arial" w:hAnsi="Arial" w:cs="Arial"/>
          <w:bCs/>
          <w:sz w:val="22"/>
          <w:szCs w:val="22"/>
        </w:rPr>
        <w:t>uzavřen</w:t>
      </w:r>
      <w:r>
        <w:rPr>
          <w:rFonts w:ascii="Arial" w:hAnsi="Arial" w:cs="Arial"/>
          <w:bCs/>
          <w:sz w:val="22"/>
          <w:szCs w:val="22"/>
        </w:rPr>
        <w:t>a</w:t>
      </w:r>
      <w:r w:rsidRPr="006634DB">
        <w:rPr>
          <w:rFonts w:ascii="Arial" w:hAnsi="Arial" w:cs="Arial"/>
          <w:bCs/>
          <w:sz w:val="22"/>
          <w:szCs w:val="22"/>
        </w:rPr>
        <w:t xml:space="preserve"> v souladu s §159 a násl. zákona č. 500/2004 Sb., správní řád, ve znění pozdějších právních předpisů, a se zákonem č. 250/2000 Sb., o rozpočtových pravidlech územních rozpočtů, ve znění pozdějších právních předpisů</w:t>
      </w:r>
      <w:r w:rsidR="00905D93">
        <w:rPr>
          <w:rFonts w:ascii="Arial" w:hAnsi="Arial" w:cs="Arial"/>
          <w:bCs/>
          <w:sz w:val="22"/>
          <w:szCs w:val="22"/>
        </w:rPr>
        <w:t>,</w:t>
      </w:r>
    </w:p>
    <w:p w:rsidR="005024A8" w:rsidRPr="006634DB" w:rsidRDefault="005024A8" w:rsidP="005024A8">
      <w:pPr>
        <w:pStyle w:val="Zkladntextodsazen"/>
        <w:jc w:val="center"/>
        <w:rPr>
          <w:rFonts w:ascii="Arial" w:hAnsi="Arial" w:cs="Arial"/>
          <w:b/>
          <w:sz w:val="22"/>
          <w:szCs w:val="22"/>
        </w:rPr>
      </w:pPr>
    </w:p>
    <w:p w:rsidR="005024A8" w:rsidRPr="00FD2CD6" w:rsidRDefault="005024A8" w:rsidP="005024A8">
      <w:pPr>
        <w:rPr>
          <w:rFonts w:ascii="Arial" w:hAnsi="Arial" w:cs="Arial"/>
          <w:b/>
        </w:rPr>
      </w:pPr>
    </w:p>
    <w:p w:rsidR="005024A8" w:rsidRPr="00FD2CD6" w:rsidRDefault="005024A8" w:rsidP="005024A8">
      <w:pPr>
        <w:rPr>
          <w:rFonts w:ascii="Arial" w:hAnsi="Arial" w:cs="Arial"/>
          <w:b/>
        </w:rPr>
      </w:pPr>
      <w:r w:rsidRPr="00FD2CD6">
        <w:rPr>
          <w:rFonts w:ascii="Arial" w:hAnsi="Arial" w:cs="Arial"/>
          <w:b/>
        </w:rPr>
        <w:t>Olomoucký kraj</w:t>
      </w:r>
    </w:p>
    <w:p w:rsidR="005024A8" w:rsidRPr="00FD2CD6" w:rsidRDefault="005024A8" w:rsidP="005024A8">
      <w:pPr>
        <w:rPr>
          <w:rFonts w:ascii="Arial" w:hAnsi="Arial" w:cs="Arial"/>
        </w:rPr>
      </w:pPr>
      <w:r w:rsidRPr="00FD2CD6">
        <w:rPr>
          <w:rFonts w:ascii="Arial" w:hAnsi="Arial" w:cs="Arial"/>
        </w:rPr>
        <w:t>Jeremenkova 40a, 779 11 Olomouc</w:t>
      </w:r>
    </w:p>
    <w:p w:rsidR="005024A8" w:rsidRPr="00FD2CD6" w:rsidRDefault="005024A8" w:rsidP="005024A8">
      <w:pPr>
        <w:rPr>
          <w:rFonts w:ascii="Arial" w:hAnsi="Arial" w:cs="Arial"/>
        </w:rPr>
      </w:pPr>
      <w:r w:rsidRPr="00FD2CD6">
        <w:rPr>
          <w:rFonts w:ascii="Arial" w:hAnsi="Arial" w:cs="Arial"/>
        </w:rPr>
        <w:t xml:space="preserve">IČ: </w:t>
      </w:r>
      <w:r w:rsidR="00905D93">
        <w:rPr>
          <w:rFonts w:ascii="Arial" w:hAnsi="Arial" w:cs="Arial"/>
        </w:rPr>
        <w:t xml:space="preserve">   </w:t>
      </w:r>
      <w:r w:rsidRPr="00FD2CD6">
        <w:rPr>
          <w:rFonts w:ascii="Arial" w:hAnsi="Arial" w:cs="Arial"/>
        </w:rPr>
        <w:t>60609460</w:t>
      </w:r>
    </w:p>
    <w:p w:rsidR="00905D93" w:rsidRDefault="00905D93" w:rsidP="005024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DIČ: CZ60609460 </w:t>
      </w:r>
    </w:p>
    <w:p w:rsidR="005024A8" w:rsidRPr="00FD2CD6" w:rsidRDefault="005024A8" w:rsidP="005024A8">
      <w:pPr>
        <w:rPr>
          <w:rFonts w:ascii="Arial" w:hAnsi="Arial" w:cs="Arial"/>
        </w:rPr>
      </w:pPr>
      <w:r w:rsidRPr="00FD2CD6">
        <w:rPr>
          <w:rFonts w:ascii="Arial" w:hAnsi="Arial" w:cs="Arial"/>
        </w:rPr>
        <w:t xml:space="preserve">Zastoupený: Ing. Jiřím Rozbořilem, hejtmanem </w:t>
      </w:r>
    </w:p>
    <w:p w:rsidR="005024A8" w:rsidRPr="00FD2CD6" w:rsidRDefault="005024A8" w:rsidP="005024A8">
      <w:pPr>
        <w:jc w:val="both"/>
        <w:rPr>
          <w:rFonts w:ascii="Arial" w:hAnsi="Arial" w:cs="Arial"/>
        </w:rPr>
      </w:pPr>
      <w:r w:rsidRPr="00FD2CD6">
        <w:rPr>
          <w:rFonts w:ascii="Arial" w:hAnsi="Arial" w:cs="Arial"/>
        </w:rPr>
        <w:t>Bankovní spojení: Komerční banka, a.s., pobočka Olomouc</w:t>
      </w:r>
    </w:p>
    <w:p w:rsidR="005024A8" w:rsidRPr="00FD2CD6" w:rsidRDefault="005024A8" w:rsidP="005024A8">
      <w:pPr>
        <w:jc w:val="both"/>
        <w:rPr>
          <w:rFonts w:ascii="Arial" w:hAnsi="Arial" w:cs="Arial"/>
        </w:rPr>
      </w:pPr>
      <w:proofErr w:type="spellStart"/>
      <w:proofErr w:type="gramStart"/>
      <w:r w:rsidRPr="00FD2CD6">
        <w:rPr>
          <w:rFonts w:ascii="Arial" w:hAnsi="Arial" w:cs="Arial"/>
        </w:rPr>
        <w:t>Č.ú</w:t>
      </w:r>
      <w:proofErr w:type="spellEnd"/>
      <w:r w:rsidRPr="00FD2CD6">
        <w:rPr>
          <w:rFonts w:ascii="Arial" w:hAnsi="Arial" w:cs="Arial"/>
        </w:rPr>
        <w:t>.:</w:t>
      </w:r>
      <w:proofErr w:type="gramEnd"/>
      <w:r w:rsidRPr="00FD2CD6">
        <w:rPr>
          <w:rFonts w:ascii="Arial" w:hAnsi="Arial" w:cs="Arial"/>
        </w:rPr>
        <w:t xml:space="preserve"> 27 – 4228330207/0100</w:t>
      </w:r>
    </w:p>
    <w:p w:rsidR="005024A8" w:rsidRPr="006634DB" w:rsidRDefault="005024A8" w:rsidP="005024A8">
      <w:pPr>
        <w:spacing w:before="240" w:after="240"/>
        <w:jc w:val="both"/>
        <w:rPr>
          <w:rFonts w:ascii="Arial" w:hAnsi="Arial" w:cs="Arial"/>
        </w:rPr>
      </w:pPr>
      <w:r w:rsidRPr="006634DB">
        <w:rPr>
          <w:rFonts w:ascii="Arial" w:hAnsi="Arial" w:cs="Arial"/>
        </w:rPr>
        <w:t>(dále jen:</w:t>
      </w:r>
      <w:r w:rsidRPr="006634DB">
        <w:rPr>
          <w:rFonts w:ascii="Arial" w:hAnsi="Arial" w:cs="Arial"/>
          <w:b/>
        </w:rPr>
        <w:t xml:space="preserve"> poskytovatel</w:t>
      </w:r>
      <w:r w:rsidRPr="006634DB">
        <w:rPr>
          <w:rFonts w:ascii="Arial" w:hAnsi="Arial" w:cs="Arial"/>
        </w:rPr>
        <w:t>)</w:t>
      </w:r>
    </w:p>
    <w:p w:rsidR="005024A8" w:rsidRPr="006634DB" w:rsidRDefault="005024A8" w:rsidP="005024A8">
      <w:pPr>
        <w:spacing w:before="240" w:after="240"/>
        <w:rPr>
          <w:rFonts w:ascii="Arial" w:hAnsi="Arial" w:cs="Arial"/>
        </w:rPr>
      </w:pPr>
      <w:r w:rsidRPr="006634DB">
        <w:rPr>
          <w:rFonts w:ascii="Arial" w:hAnsi="Arial" w:cs="Arial"/>
        </w:rPr>
        <w:t>a</w:t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  <w:b/>
        </w:rPr>
        <w:tab/>
      </w:r>
    </w:p>
    <w:p w:rsidR="005024A8" w:rsidRPr="003666F3" w:rsidRDefault="003666F3" w:rsidP="005024A8">
      <w:pPr>
        <w:jc w:val="both"/>
        <w:rPr>
          <w:rFonts w:ascii="Arial" w:hAnsi="Arial" w:cs="Arial"/>
          <w:b/>
        </w:rPr>
      </w:pPr>
      <w:r w:rsidRPr="003666F3">
        <w:rPr>
          <w:rFonts w:ascii="Arial" w:hAnsi="Arial" w:cs="Arial"/>
          <w:b/>
          <w:noProof/>
        </w:rPr>
        <w:t>Help - in, o.p.s.</w:t>
      </w:r>
      <w:r w:rsidR="005024A8" w:rsidRPr="003666F3">
        <w:rPr>
          <w:rFonts w:ascii="Arial" w:hAnsi="Arial" w:cs="Arial"/>
          <w:b/>
        </w:rPr>
        <w:t xml:space="preserve">   </w:t>
      </w:r>
    </w:p>
    <w:p w:rsidR="005024A8" w:rsidRPr="003666F3" w:rsidRDefault="006F5D5C" w:rsidP="005024A8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U R</w:t>
      </w:r>
      <w:r w:rsidR="003666F3" w:rsidRPr="003666F3">
        <w:rPr>
          <w:rFonts w:ascii="Arial" w:hAnsi="Arial" w:cs="Arial"/>
          <w:noProof/>
        </w:rPr>
        <w:t>ybníka 1568/4</w:t>
      </w:r>
      <w:r w:rsidR="005024A8" w:rsidRPr="003666F3">
        <w:rPr>
          <w:rFonts w:ascii="Arial" w:hAnsi="Arial" w:cs="Arial"/>
          <w:noProof/>
        </w:rPr>
        <w:t>, 7</w:t>
      </w:r>
      <w:r w:rsidR="003666F3" w:rsidRPr="003666F3">
        <w:rPr>
          <w:rFonts w:ascii="Arial" w:hAnsi="Arial" w:cs="Arial"/>
          <w:noProof/>
        </w:rPr>
        <w:t>92 01 Bruntál 1</w:t>
      </w:r>
    </w:p>
    <w:p w:rsidR="005024A8" w:rsidRPr="003666F3" w:rsidRDefault="005024A8" w:rsidP="005024A8">
      <w:pPr>
        <w:jc w:val="both"/>
        <w:rPr>
          <w:rFonts w:ascii="Arial" w:hAnsi="Arial" w:cs="Arial"/>
        </w:rPr>
      </w:pPr>
      <w:r w:rsidRPr="003666F3">
        <w:rPr>
          <w:rFonts w:ascii="Arial" w:hAnsi="Arial" w:cs="Arial"/>
        </w:rPr>
        <w:t>IČ:</w:t>
      </w:r>
      <w:r w:rsidRPr="003666F3">
        <w:rPr>
          <w:rFonts w:ascii="Arial" w:hAnsi="Arial" w:cs="Arial"/>
        </w:rPr>
        <w:tab/>
      </w:r>
      <w:r w:rsidR="003666F3" w:rsidRPr="003666F3">
        <w:rPr>
          <w:rFonts w:ascii="Arial" w:hAnsi="Arial" w:cs="Arial"/>
        </w:rPr>
        <w:t>25900757</w:t>
      </w:r>
      <w:r w:rsidRPr="003666F3">
        <w:rPr>
          <w:rFonts w:ascii="Arial" w:hAnsi="Arial" w:cs="Arial"/>
        </w:rPr>
        <w:tab/>
      </w:r>
      <w:r w:rsidRPr="003666F3">
        <w:rPr>
          <w:rFonts w:ascii="Arial" w:hAnsi="Arial" w:cs="Arial"/>
        </w:rPr>
        <w:tab/>
      </w:r>
    </w:p>
    <w:p w:rsidR="005024A8" w:rsidRPr="003666F3" w:rsidRDefault="005024A8" w:rsidP="005024A8">
      <w:pPr>
        <w:jc w:val="both"/>
        <w:rPr>
          <w:rFonts w:ascii="Arial" w:hAnsi="Arial" w:cs="Arial"/>
          <w:noProof/>
        </w:rPr>
      </w:pPr>
      <w:r w:rsidRPr="003666F3">
        <w:rPr>
          <w:rFonts w:ascii="Arial" w:hAnsi="Arial" w:cs="Arial"/>
        </w:rPr>
        <w:t>DIČ:</w:t>
      </w:r>
      <w:r w:rsidRPr="003666F3">
        <w:rPr>
          <w:rFonts w:ascii="Arial" w:hAnsi="Arial" w:cs="Arial"/>
        </w:rPr>
        <w:tab/>
        <w:t>CZ</w:t>
      </w:r>
      <w:r w:rsidR="003666F3" w:rsidRPr="003666F3">
        <w:rPr>
          <w:rFonts w:ascii="Arial" w:hAnsi="Arial" w:cs="Arial"/>
        </w:rPr>
        <w:t>25900757</w:t>
      </w:r>
    </w:p>
    <w:p w:rsidR="005024A8" w:rsidRPr="003666F3" w:rsidRDefault="00905D93" w:rsidP="00905D93">
      <w:pPr>
        <w:ind w:left="4820" w:hanging="4820"/>
        <w:jc w:val="both"/>
        <w:rPr>
          <w:rFonts w:ascii="Arial" w:hAnsi="Arial" w:cs="Arial"/>
        </w:rPr>
      </w:pPr>
      <w:r>
        <w:rPr>
          <w:rFonts w:ascii="Arial" w:hAnsi="Arial" w:cs="Arial"/>
        </w:rPr>
        <w:t>Rejstřík obecně prospěšných společností</w:t>
      </w:r>
      <w:r w:rsidR="005024A8" w:rsidRPr="003666F3">
        <w:rPr>
          <w:rFonts w:ascii="Arial" w:hAnsi="Arial" w:cs="Arial"/>
        </w:rPr>
        <w:t xml:space="preserve">: </w:t>
      </w:r>
      <w:r w:rsidR="003666F3" w:rsidRPr="003666F3">
        <w:rPr>
          <w:rFonts w:ascii="Arial" w:hAnsi="Arial" w:cs="Arial"/>
          <w:noProof/>
        </w:rPr>
        <w:t>Krajský soud v Ostravě, odd. O</w:t>
      </w:r>
      <w:r w:rsidR="005024A8" w:rsidRPr="003666F3">
        <w:rPr>
          <w:rFonts w:ascii="Arial" w:hAnsi="Arial" w:cs="Arial"/>
          <w:noProof/>
        </w:rPr>
        <w:t xml:space="preserve">, vložka </w:t>
      </w:r>
      <w:r w:rsidR="003666F3" w:rsidRPr="003666F3">
        <w:rPr>
          <w:rFonts w:ascii="Arial" w:hAnsi="Arial" w:cs="Arial"/>
          <w:noProof/>
        </w:rPr>
        <w:t>137</w:t>
      </w:r>
      <w:r w:rsidR="005024A8" w:rsidRPr="003666F3">
        <w:rPr>
          <w:rFonts w:ascii="Arial" w:hAnsi="Arial" w:cs="Arial"/>
          <w:noProof/>
        </w:rPr>
        <w:t xml:space="preserve">, zápis proveden dne </w:t>
      </w:r>
      <w:r w:rsidR="003666F3" w:rsidRPr="003666F3">
        <w:rPr>
          <w:rFonts w:ascii="Arial" w:hAnsi="Arial" w:cs="Arial"/>
          <w:noProof/>
        </w:rPr>
        <w:t>2</w:t>
      </w:r>
      <w:r w:rsidR="005024A8" w:rsidRPr="003666F3">
        <w:rPr>
          <w:rFonts w:ascii="Arial" w:hAnsi="Arial" w:cs="Arial"/>
          <w:noProof/>
        </w:rPr>
        <w:t xml:space="preserve">. </w:t>
      </w:r>
      <w:r w:rsidR="003666F3" w:rsidRPr="003666F3">
        <w:rPr>
          <w:rFonts w:ascii="Arial" w:hAnsi="Arial" w:cs="Arial"/>
          <w:noProof/>
        </w:rPr>
        <w:t>3</w:t>
      </w:r>
      <w:r w:rsidR="005024A8" w:rsidRPr="003666F3">
        <w:rPr>
          <w:rFonts w:ascii="Arial" w:hAnsi="Arial" w:cs="Arial"/>
          <w:noProof/>
        </w:rPr>
        <w:t>. 20</w:t>
      </w:r>
      <w:r w:rsidR="003666F3" w:rsidRPr="003666F3">
        <w:rPr>
          <w:rFonts w:ascii="Arial" w:hAnsi="Arial" w:cs="Arial"/>
          <w:noProof/>
        </w:rPr>
        <w:t>02</w:t>
      </w:r>
    </w:p>
    <w:p w:rsidR="005024A8" w:rsidRPr="003666F3" w:rsidRDefault="00905D93" w:rsidP="005024A8">
      <w:pPr>
        <w:ind w:left="360" w:hanging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</w:t>
      </w:r>
      <w:r w:rsidR="005024A8" w:rsidRPr="003666F3">
        <w:rPr>
          <w:rFonts w:ascii="Arial" w:hAnsi="Arial" w:cs="Arial"/>
        </w:rPr>
        <w:t>astoupen</w:t>
      </w:r>
      <w:r>
        <w:rPr>
          <w:rFonts w:ascii="Arial" w:hAnsi="Arial" w:cs="Arial"/>
        </w:rPr>
        <w:t>í</w:t>
      </w:r>
      <w:r w:rsidR="005024A8" w:rsidRPr="003666F3">
        <w:rPr>
          <w:rFonts w:ascii="Arial" w:hAnsi="Arial" w:cs="Arial"/>
        </w:rPr>
        <w:t xml:space="preserve">: </w:t>
      </w:r>
      <w:r w:rsidR="003666F3" w:rsidRPr="003666F3">
        <w:rPr>
          <w:rFonts w:ascii="Arial" w:hAnsi="Arial" w:cs="Arial"/>
        </w:rPr>
        <w:t xml:space="preserve">Mgr. Jana </w:t>
      </w:r>
      <w:proofErr w:type="spellStart"/>
      <w:r w:rsidR="003666F3" w:rsidRPr="003666F3">
        <w:rPr>
          <w:rFonts w:ascii="Arial" w:hAnsi="Arial" w:cs="Arial"/>
        </w:rPr>
        <w:t>Hančilová</w:t>
      </w:r>
      <w:proofErr w:type="spellEnd"/>
      <w:r w:rsidR="003666F3" w:rsidRPr="003666F3">
        <w:rPr>
          <w:rFonts w:ascii="Arial" w:hAnsi="Arial" w:cs="Arial"/>
        </w:rPr>
        <w:t>, ředitelka</w:t>
      </w:r>
      <w:r w:rsidR="005024A8" w:rsidRPr="003666F3">
        <w:rPr>
          <w:rFonts w:ascii="Arial" w:hAnsi="Arial" w:cs="Arial"/>
        </w:rPr>
        <w:tab/>
      </w:r>
      <w:r w:rsidR="005024A8" w:rsidRPr="003666F3">
        <w:rPr>
          <w:rFonts w:ascii="Arial" w:hAnsi="Arial" w:cs="Arial"/>
        </w:rPr>
        <w:tab/>
      </w:r>
    </w:p>
    <w:p w:rsidR="005024A8" w:rsidRPr="003666F3" w:rsidRDefault="00905D93" w:rsidP="005024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5024A8" w:rsidRPr="003666F3">
        <w:rPr>
          <w:rFonts w:ascii="Arial" w:hAnsi="Arial" w:cs="Arial"/>
        </w:rPr>
        <w:t xml:space="preserve">ankovní spojení: </w:t>
      </w:r>
      <w:r w:rsidR="005024A8" w:rsidRPr="003666F3">
        <w:rPr>
          <w:rFonts w:ascii="Arial" w:hAnsi="Arial" w:cs="Arial"/>
          <w:noProof/>
        </w:rPr>
        <w:t>Komerční banka, a.s.</w:t>
      </w:r>
      <w:r w:rsidR="005024A8" w:rsidRPr="003666F3">
        <w:rPr>
          <w:rFonts w:ascii="Arial" w:hAnsi="Arial" w:cs="Arial"/>
        </w:rPr>
        <w:tab/>
        <w:t xml:space="preserve"> </w:t>
      </w:r>
    </w:p>
    <w:p w:rsidR="005024A8" w:rsidRPr="003666F3" w:rsidRDefault="00905D93" w:rsidP="005024A8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Č.</w:t>
      </w:r>
      <w:r w:rsidR="005024A8" w:rsidRPr="003666F3">
        <w:rPr>
          <w:rFonts w:ascii="Arial" w:hAnsi="Arial" w:cs="Arial"/>
        </w:rPr>
        <w:t xml:space="preserve"> </w:t>
      </w:r>
      <w:proofErr w:type="spellStart"/>
      <w:r w:rsidR="005024A8" w:rsidRPr="003666F3">
        <w:rPr>
          <w:rFonts w:ascii="Arial" w:hAnsi="Arial" w:cs="Arial"/>
        </w:rPr>
        <w:t>ú</w:t>
      </w:r>
      <w:r>
        <w:rPr>
          <w:rFonts w:ascii="Arial" w:hAnsi="Arial" w:cs="Arial"/>
        </w:rPr>
        <w:t>.</w:t>
      </w:r>
      <w:proofErr w:type="spellEnd"/>
      <w:r w:rsidR="005024A8" w:rsidRPr="003666F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86 - </w:t>
      </w:r>
      <w:r w:rsidR="003666F3" w:rsidRPr="003666F3">
        <w:rPr>
          <w:rFonts w:ascii="Arial" w:hAnsi="Arial" w:cs="Arial"/>
        </w:rPr>
        <w:t>5361850257/0100</w:t>
      </w:r>
      <w:r w:rsidR="005024A8" w:rsidRPr="003666F3">
        <w:rPr>
          <w:rFonts w:cs="Arial"/>
          <w:color w:val="FF0000"/>
          <w:szCs w:val="22"/>
        </w:rPr>
        <w:tab/>
      </w:r>
    </w:p>
    <w:p w:rsidR="005024A8" w:rsidRPr="00FD2CD6" w:rsidRDefault="005024A8" w:rsidP="005024A8">
      <w:pPr>
        <w:rPr>
          <w:rFonts w:ascii="Arial" w:hAnsi="Arial" w:cs="Arial"/>
        </w:rPr>
      </w:pPr>
    </w:p>
    <w:p w:rsidR="005024A8" w:rsidRPr="00FD2CD6" w:rsidRDefault="005024A8" w:rsidP="005024A8">
      <w:pPr>
        <w:spacing w:after="100"/>
        <w:jc w:val="both"/>
        <w:rPr>
          <w:rFonts w:ascii="Arial" w:hAnsi="Arial" w:cs="Arial"/>
        </w:rPr>
      </w:pPr>
      <w:r w:rsidRPr="00FD2CD6">
        <w:rPr>
          <w:rFonts w:ascii="Arial" w:hAnsi="Arial" w:cs="Arial"/>
        </w:rPr>
        <w:t>(dále jen:</w:t>
      </w:r>
      <w:r w:rsidRPr="006634DB">
        <w:rPr>
          <w:rFonts w:cs="Arial"/>
          <w:b/>
          <w:bCs/>
          <w:szCs w:val="22"/>
        </w:rPr>
        <w:t xml:space="preserve"> </w:t>
      </w:r>
      <w:r w:rsidRPr="006634DB">
        <w:rPr>
          <w:rFonts w:ascii="Arial" w:hAnsi="Arial" w:cs="Arial"/>
          <w:b/>
          <w:bCs/>
        </w:rPr>
        <w:t>příjemce</w:t>
      </w:r>
      <w:r w:rsidRPr="00FD2CD6">
        <w:rPr>
          <w:rFonts w:ascii="Arial" w:hAnsi="Arial" w:cs="Arial"/>
        </w:rPr>
        <w:t>)</w:t>
      </w:r>
    </w:p>
    <w:p w:rsidR="005024A8" w:rsidRPr="00FD2CD6" w:rsidRDefault="005024A8" w:rsidP="005024A8">
      <w:pPr>
        <w:spacing w:after="100"/>
        <w:jc w:val="both"/>
        <w:rPr>
          <w:rFonts w:ascii="Arial" w:hAnsi="Arial" w:cs="Arial"/>
        </w:rPr>
      </w:pPr>
    </w:p>
    <w:p w:rsidR="005024A8" w:rsidRPr="00FD2CD6" w:rsidRDefault="005024A8" w:rsidP="005024A8">
      <w:pPr>
        <w:jc w:val="center"/>
        <w:rPr>
          <w:rFonts w:ascii="Arial" w:hAnsi="Arial" w:cs="Arial"/>
        </w:rPr>
      </w:pPr>
      <w:r w:rsidRPr="00FD2CD6">
        <w:rPr>
          <w:rFonts w:ascii="Arial" w:hAnsi="Arial" w:cs="Arial"/>
        </w:rPr>
        <w:t>uzavírají níže uvedeného dne, měsíce a roku</w:t>
      </w:r>
    </w:p>
    <w:p w:rsidR="005024A8" w:rsidRPr="00FD2CD6" w:rsidRDefault="005024A8" w:rsidP="005024A8">
      <w:pPr>
        <w:jc w:val="center"/>
        <w:rPr>
          <w:rFonts w:ascii="Arial" w:hAnsi="Arial" w:cs="Arial"/>
        </w:rPr>
      </w:pPr>
    </w:p>
    <w:p w:rsidR="005024A8" w:rsidRPr="002E3CF0" w:rsidRDefault="005024A8" w:rsidP="005024A8">
      <w:pPr>
        <w:jc w:val="center"/>
        <w:rPr>
          <w:rFonts w:ascii="Arial" w:hAnsi="Arial" w:cs="Arial"/>
        </w:rPr>
      </w:pPr>
      <w:r w:rsidRPr="002E3CF0">
        <w:rPr>
          <w:rFonts w:ascii="Arial" w:hAnsi="Arial" w:cs="Arial"/>
        </w:rPr>
        <w:t xml:space="preserve">tento dodatek č. 1 ke smlouvě o poskytnutí účelové dotace </w:t>
      </w:r>
    </w:p>
    <w:p w:rsidR="005024A8" w:rsidRPr="002E3CF0" w:rsidRDefault="005024A8" w:rsidP="005024A8">
      <w:pPr>
        <w:pStyle w:val="Zhlav"/>
        <w:jc w:val="center"/>
        <w:rPr>
          <w:rFonts w:ascii="Arial" w:hAnsi="Arial" w:cs="Arial"/>
        </w:rPr>
      </w:pPr>
      <w:r w:rsidRPr="002E3CF0">
        <w:rPr>
          <w:rFonts w:ascii="Arial" w:hAnsi="Arial" w:cs="Arial"/>
        </w:rPr>
        <w:t>č. 2015</w:t>
      </w:r>
      <w:r w:rsidRPr="003666F3">
        <w:rPr>
          <w:rFonts w:ascii="Arial" w:hAnsi="Arial" w:cs="Arial"/>
        </w:rPr>
        <w:t>/004</w:t>
      </w:r>
      <w:r w:rsidR="003666F3" w:rsidRPr="003666F3">
        <w:rPr>
          <w:rFonts w:ascii="Arial" w:hAnsi="Arial" w:cs="Arial"/>
        </w:rPr>
        <w:t>40</w:t>
      </w:r>
      <w:r w:rsidRPr="002E3CF0">
        <w:rPr>
          <w:rFonts w:ascii="Arial" w:hAnsi="Arial" w:cs="Arial"/>
        </w:rPr>
        <w:t>/OSV/DSM ze dne</w:t>
      </w:r>
      <w:r>
        <w:rPr>
          <w:rFonts w:ascii="Arial" w:hAnsi="Arial" w:cs="Arial"/>
        </w:rPr>
        <w:t xml:space="preserve"> </w:t>
      </w:r>
      <w:r w:rsidR="003666F3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 </w:t>
      </w:r>
      <w:r w:rsidR="003666F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</w:t>
      </w:r>
      <w:r w:rsidRPr="002E3CF0">
        <w:rPr>
          <w:rFonts w:ascii="Arial" w:hAnsi="Arial" w:cs="Arial"/>
        </w:rPr>
        <w:t>2015:</w:t>
      </w:r>
    </w:p>
    <w:p w:rsidR="005024A8" w:rsidRPr="00FD2CD6" w:rsidRDefault="005024A8" w:rsidP="005024A8">
      <w:pPr>
        <w:jc w:val="center"/>
        <w:rPr>
          <w:rFonts w:ascii="Arial" w:hAnsi="Arial" w:cs="Arial"/>
        </w:rPr>
      </w:pPr>
    </w:p>
    <w:p w:rsidR="005024A8" w:rsidRPr="00FD2CD6" w:rsidRDefault="005024A8" w:rsidP="005024A8">
      <w:pPr>
        <w:jc w:val="center"/>
        <w:rPr>
          <w:rFonts w:ascii="Arial" w:hAnsi="Arial" w:cs="Arial"/>
          <w:b/>
        </w:rPr>
      </w:pPr>
      <w:r w:rsidRPr="00FD2CD6">
        <w:rPr>
          <w:rFonts w:ascii="Arial" w:hAnsi="Arial" w:cs="Arial"/>
          <w:b/>
        </w:rPr>
        <w:t>I.</w:t>
      </w:r>
    </w:p>
    <w:p w:rsidR="005024A8" w:rsidRPr="00FD2CD6" w:rsidRDefault="005024A8" w:rsidP="005024A8">
      <w:pPr>
        <w:jc w:val="center"/>
        <w:rPr>
          <w:rFonts w:ascii="Arial" w:hAnsi="Arial" w:cs="Arial"/>
          <w:b/>
        </w:rPr>
      </w:pPr>
    </w:p>
    <w:p w:rsidR="005024A8" w:rsidRPr="00CA6107" w:rsidRDefault="005024A8" w:rsidP="005024A8">
      <w:pPr>
        <w:jc w:val="both"/>
        <w:rPr>
          <w:rFonts w:ascii="Arial" w:hAnsi="Arial" w:cs="Arial"/>
        </w:rPr>
      </w:pPr>
      <w:r w:rsidRPr="00CA6107">
        <w:rPr>
          <w:rFonts w:ascii="Arial" w:hAnsi="Arial" w:cs="Arial"/>
        </w:rPr>
        <w:t xml:space="preserve">Dne </w:t>
      </w:r>
      <w:r w:rsidR="003666F3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 </w:t>
      </w:r>
      <w:r w:rsidR="003666F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</w:t>
      </w:r>
      <w:r w:rsidRPr="00CA6107">
        <w:rPr>
          <w:rFonts w:ascii="Arial" w:hAnsi="Arial" w:cs="Arial"/>
        </w:rPr>
        <w:t>2015 uzavřel Olomoucký kraj s příjemcem smlouvu o poskytnutí účelové dotace v souladu se zákonem č. 108/2006 Sb., o sociálních službách, jejímž předmětem je poskytnutí účelové dotace na zajištění sociálních služeb na území Olomouckého kraje v roce 2015 z prostředků účelové státní dotace poskytnuté Olomouckému kraji na základě ustanovení § 101a zákona o sociálních službách, a to na běžné výdaje související s poskytováním základních druhů a forem sociálních služeb v rozsahu stanoveném základními činnostmi u jednotlivých druhů sociálních služeb specifikovaných v čl. II. odst. 2 této smlouvy, jejíž výše je určena článkem II. této smlouvy, a to v souladu s </w:t>
      </w:r>
      <w:r w:rsidRPr="00CA6107">
        <w:rPr>
          <w:rFonts w:ascii="Arial" w:hAnsi="Arial" w:cs="Arial"/>
          <w:bCs/>
        </w:rPr>
        <w:t xml:space="preserve">Programem finanční podpory poskytování sociálních služeb v Olomouckém kraji a jeho Podprogramem č. 1 – Finanční podpora poskytování sociálních služeb v Olomouckém kraji, který schválilo Zastupitelstvo </w:t>
      </w:r>
      <w:r w:rsidRPr="00CA6107">
        <w:rPr>
          <w:rFonts w:ascii="Arial" w:hAnsi="Arial" w:cs="Arial"/>
          <w:bCs/>
        </w:rPr>
        <w:lastRenderedPageBreak/>
        <w:t>Olomouckého kraje svým usnesením č. UZ/12/40/2014 ze dne 19. 9. 2014</w:t>
      </w:r>
      <w:r w:rsidRPr="00CA6107">
        <w:rPr>
          <w:rFonts w:ascii="Arial" w:hAnsi="Arial" w:cs="Arial"/>
        </w:rPr>
        <w:t xml:space="preserve"> (dále jen „Smlouva“). </w:t>
      </w:r>
    </w:p>
    <w:p w:rsidR="005024A8" w:rsidRPr="00CA6107" w:rsidRDefault="005024A8" w:rsidP="005024A8">
      <w:pPr>
        <w:jc w:val="both"/>
        <w:rPr>
          <w:rFonts w:ascii="Arial" w:hAnsi="Arial" w:cs="Arial"/>
          <w:b/>
        </w:rPr>
      </w:pPr>
      <w:r w:rsidRPr="00CA6107">
        <w:rPr>
          <w:rFonts w:ascii="Arial" w:hAnsi="Arial" w:cs="Arial"/>
          <w:b/>
        </w:rPr>
        <w:t xml:space="preserve">   </w:t>
      </w:r>
    </w:p>
    <w:p w:rsidR="005024A8" w:rsidRPr="005024A8" w:rsidRDefault="005024A8" w:rsidP="005024A8">
      <w:pPr>
        <w:jc w:val="both"/>
        <w:rPr>
          <w:rFonts w:ascii="Arial" w:hAnsi="Arial" w:cs="Arial"/>
        </w:rPr>
      </w:pPr>
      <w:r w:rsidRPr="005024A8">
        <w:rPr>
          <w:rFonts w:ascii="Arial" w:hAnsi="Arial" w:cs="Arial"/>
        </w:rPr>
        <w:t xml:space="preserve">Dne </w:t>
      </w:r>
      <w:r w:rsidR="003666F3">
        <w:rPr>
          <w:rFonts w:ascii="Arial" w:hAnsi="Arial" w:cs="Arial"/>
        </w:rPr>
        <w:t>19</w:t>
      </w:r>
      <w:r w:rsidRPr="005024A8">
        <w:rPr>
          <w:rFonts w:ascii="Arial" w:hAnsi="Arial" w:cs="Arial"/>
        </w:rPr>
        <w:t>. 10. 2015 ob</w:t>
      </w:r>
      <w:r w:rsidR="00867DB4">
        <w:rPr>
          <w:rFonts w:ascii="Arial" w:hAnsi="Arial" w:cs="Arial"/>
        </w:rPr>
        <w:t>držel poskytovatel od příjemce o</w:t>
      </w:r>
      <w:r w:rsidRPr="005024A8">
        <w:rPr>
          <w:rFonts w:ascii="Arial" w:hAnsi="Arial" w:cs="Arial"/>
        </w:rPr>
        <w:t xml:space="preserve">známení </w:t>
      </w:r>
      <w:r w:rsidR="00867DB4" w:rsidRPr="005024A8">
        <w:rPr>
          <w:rFonts w:ascii="Arial" w:hAnsi="Arial" w:cs="Arial"/>
        </w:rPr>
        <w:t xml:space="preserve">o změně identifikátoru stávající sociální služby </w:t>
      </w:r>
      <w:r w:rsidRPr="005024A8">
        <w:rPr>
          <w:rFonts w:ascii="Arial" w:hAnsi="Arial" w:cs="Arial"/>
        </w:rPr>
        <w:t>ze dne 19. 10. 2015, k níž došlo rozhodnutím Krajského úřadu Moravskoslezského kraje č. j. MSK 12</w:t>
      </w:r>
      <w:r w:rsidR="003666F3">
        <w:rPr>
          <w:rFonts w:ascii="Arial" w:hAnsi="Arial" w:cs="Arial"/>
        </w:rPr>
        <w:t>7941</w:t>
      </w:r>
      <w:r w:rsidRPr="005024A8">
        <w:rPr>
          <w:rFonts w:ascii="Arial" w:hAnsi="Arial" w:cs="Arial"/>
        </w:rPr>
        <w:t>/2015 ze dne 15. 10. 2015.</w:t>
      </w:r>
    </w:p>
    <w:p w:rsidR="005024A8" w:rsidRPr="00CA6107" w:rsidRDefault="005024A8" w:rsidP="005024A8">
      <w:pPr>
        <w:jc w:val="both"/>
        <w:rPr>
          <w:rFonts w:ascii="Arial" w:hAnsi="Arial" w:cs="Arial"/>
        </w:rPr>
      </w:pPr>
    </w:p>
    <w:p w:rsidR="005024A8" w:rsidRPr="0081617D" w:rsidRDefault="005024A8" w:rsidP="005024A8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81617D">
        <w:rPr>
          <w:rFonts w:ascii="Arial" w:hAnsi="Arial" w:cs="Arial"/>
          <w:b/>
          <w:sz w:val="22"/>
          <w:szCs w:val="22"/>
        </w:rPr>
        <w:t>II.</w:t>
      </w:r>
    </w:p>
    <w:p w:rsidR="005024A8" w:rsidRPr="0081617D" w:rsidRDefault="005024A8" w:rsidP="005024A8">
      <w:pPr>
        <w:jc w:val="both"/>
        <w:rPr>
          <w:rFonts w:ascii="Arial" w:hAnsi="Arial" w:cs="Arial"/>
          <w:sz w:val="22"/>
          <w:szCs w:val="22"/>
        </w:rPr>
      </w:pPr>
      <w:r w:rsidRPr="0081617D">
        <w:rPr>
          <w:rFonts w:ascii="Arial" w:hAnsi="Arial" w:cs="Arial"/>
          <w:b/>
          <w:sz w:val="22"/>
          <w:szCs w:val="22"/>
        </w:rPr>
        <w:t xml:space="preserve">   </w:t>
      </w:r>
    </w:p>
    <w:p w:rsidR="005024A8" w:rsidRPr="00CA6107" w:rsidRDefault="005024A8" w:rsidP="005024A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se dohodly, že</w:t>
      </w:r>
      <w:r w:rsidRPr="00CA6107">
        <w:rPr>
          <w:rFonts w:ascii="Arial" w:hAnsi="Arial" w:cs="Arial"/>
        </w:rPr>
        <w:t xml:space="preserve"> identifikátor sociální služby, na niž byla poskytnuta</w:t>
      </w:r>
      <w:r>
        <w:rPr>
          <w:rFonts w:ascii="Arial" w:hAnsi="Arial" w:cs="Arial"/>
        </w:rPr>
        <w:t xml:space="preserve"> </w:t>
      </w:r>
      <w:r w:rsidRPr="00CA6107">
        <w:rPr>
          <w:rFonts w:ascii="Arial" w:hAnsi="Arial" w:cs="Arial"/>
        </w:rPr>
        <w:t>dotace dle Smlouvy</w:t>
      </w:r>
      <w:r>
        <w:rPr>
          <w:rFonts w:ascii="Arial" w:hAnsi="Arial" w:cs="Arial"/>
        </w:rPr>
        <w:t>,</w:t>
      </w:r>
      <w:r w:rsidRPr="00CA61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="001455F4">
        <w:rPr>
          <w:rFonts w:ascii="Arial" w:hAnsi="Arial" w:cs="Arial"/>
        </w:rPr>
        <w:t xml:space="preserve">ve čl. II odst. 2 smlouvy </w:t>
      </w:r>
      <w:r w:rsidRPr="00CA6107">
        <w:rPr>
          <w:rFonts w:ascii="Arial" w:hAnsi="Arial" w:cs="Arial"/>
        </w:rPr>
        <w:t>mění v souladu s níže uvedenou tabulkou:</w:t>
      </w:r>
    </w:p>
    <w:p w:rsidR="005024A8" w:rsidRPr="00CA6107" w:rsidRDefault="005024A8" w:rsidP="005024A8">
      <w:pPr>
        <w:tabs>
          <w:tab w:val="left" w:pos="284"/>
        </w:tabs>
        <w:ind w:left="284"/>
        <w:jc w:val="both"/>
        <w:rPr>
          <w:rFonts w:ascii="Arial" w:hAnsi="Arial" w:cs="Arial"/>
          <w:sz w:val="22"/>
          <w:szCs w:val="22"/>
        </w:rPr>
      </w:pPr>
    </w:p>
    <w:tbl>
      <w:tblPr>
        <w:tblW w:w="9909" w:type="dxa"/>
        <w:jc w:val="center"/>
        <w:tblInd w:w="-11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6089"/>
        <w:gridCol w:w="1835"/>
      </w:tblGrid>
      <w:tr w:rsidR="005024A8" w:rsidRPr="00CA6107" w:rsidTr="007242AF">
        <w:trPr>
          <w:trHeight w:val="689"/>
          <w:tblHeader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024A8" w:rsidRPr="00CA6107" w:rsidRDefault="005024A8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6107">
              <w:rPr>
                <w:rFonts w:ascii="Arial" w:hAnsi="Arial" w:cs="Arial"/>
                <w:b/>
                <w:bCs/>
                <w:sz w:val="22"/>
                <w:szCs w:val="22"/>
              </w:rPr>
              <w:t>Příslušné ustanovení § zákona o sociálních službách</w:t>
            </w:r>
          </w:p>
        </w:tc>
        <w:tc>
          <w:tcPr>
            <w:tcW w:w="60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5024A8" w:rsidRPr="00CA6107" w:rsidRDefault="005024A8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6107">
              <w:rPr>
                <w:rFonts w:ascii="Arial" w:hAnsi="Arial" w:cs="Arial"/>
                <w:b/>
                <w:bCs/>
                <w:sz w:val="22"/>
                <w:szCs w:val="22"/>
              </w:rPr>
              <w:t>Druh služby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024A8" w:rsidRPr="00CA6107" w:rsidRDefault="005024A8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6107">
              <w:rPr>
                <w:rFonts w:ascii="Arial" w:hAnsi="Arial" w:cs="Arial"/>
                <w:b/>
                <w:bCs/>
                <w:sz w:val="22"/>
                <w:szCs w:val="22"/>
              </w:rPr>
              <w:t>Identifikátor služby</w:t>
            </w:r>
          </w:p>
        </w:tc>
      </w:tr>
      <w:tr w:rsidR="005024A8" w:rsidRPr="00CA6107" w:rsidTr="007242AF">
        <w:trPr>
          <w:trHeight w:val="50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4A8" w:rsidRPr="00CA6107" w:rsidRDefault="00905D93" w:rsidP="007242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4A8" w:rsidRPr="00CA6107" w:rsidRDefault="00905D93" w:rsidP="007242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sociálně aktivizační služby pro rodiny s dětmi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4A8" w:rsidRPr="00CA6107" w:rsidRDefault="003666F3" w:rsidP="003666F3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666F3">
              <w:rPr>
                <w:rFonts w:ascii="Arial" w:hAnsi="Arial" w:cs="Arial"/>
                <w:sz w:val="22"/>
                <w:szCs w:val="22"/>
              </w:rPr>
              <w:t>5468799</w:t>
            </w:r>
          </w:p>
        </w:tc>
      </w:tr>
    </w:tbl>
    <w:p w:rsidR="005024A8" w:rsidRDefault="005024A8" w:rsidP="005024A8"/>
    <w:p w:rsidR="005024A8" w:rsidRPr="00BB776A" w:rsidRDefault="005024A8" w:rsidP="005024A8">
      <w:pPr>
        <w:pStyle w:val="Pipomnky"/>
        <w:ind w:left="360"/>
        <w:jc w:val="center"/>
        <w:rPr>
          <w:b/>
        </w:rPr>
      </w:pPr>
      <w:r w:rsidRPr="00BB776A">
        <w:rPr>
          <w:b/>
        </w:rPr>
        <w:t>III.</w:t>
      </w:r>
    </w:p>
    <w:p w:rsidR="005024A8" w:rsidRPr="005024A8" w:rsidRDefault="005024A8" w:rsidP="005024A8">
      <w:pPr>
        <w:pStyle w:val="Smlouva-slovn1"/>
        <w:rPr>
          <w:i/>
          <w:sz w:val="24"/>
          <w:szCs w:val="24"/>
        </w:rPr>
      </w:pPr>
      <w:r w:rsidRPr="00BB776A">
        <w:rPr>
          <w:sz w:val="24"/>
          <w:szCs w:val="24"/>
        </w:rPr>
        <w:t>1. Uzavření tohoto dodatku byl</w:t>
      </w:r>
      <w:r>
        <w:rPr>
          <w:sz w:val="24"/>
          <w:szCs w:val="24"/>
        </w:rPr>
        <w:t>o</w:t>
      </w:r>
      <w:r w:rsidRPr="00BB776A">
        <w:rPr>
          <w:sz w:val="24"/>
          <w:szCs w:val="24"/>
        </w:rPr>
        <w:t xml:space="preserve"> schválen</w:t>
      </w:r>
      <w:r>
        <w:rPr>
          <w:sz w:val="24"/>
          <w:szCs w:val="24"/>
        </w:rPr>
        <w:t>o</w:t>
      </w:r>
      <w:r w:rsidRPr="00BB776A">
        <w:rPr>
          <w:sz w:val="24"/>
          <w:szCs w:val="24"/>
        </w:rPr>
        <w:t xml:space="preserve"> usnesením </w:t>
      </w:r>
      <w:r w:rsidRPr="005024A8">
        <w:rPr>
          <w:sz w:val="24"/>
          <w:szCs w:val="24"/>
        </w:rPr>
        <w:t xml:space="preserve">Zastupitelstva Olomouckého kraje č. UZ///2015 ze dne 18. 12. 2015. </w:t>
      </w:r>
    </w:p>
    <w:p w:rsidR="005024A8" w:rsidRPr="00BB776A" w:rsidRDefault="005024A8" w:rsidP="005024A8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>2.</w:t>
      </w:r>
      <w:r w:rsidRPr="00BB776A">
        <w:rPr>
          <w:sz w:val="24"/>
          <w:szCs w:val="24"/>
        </w:rPr>
        <w:tab/>
        <w:t>Ostatní ustanovení Smlouvy zůstávají beze změn.</w:t>
      </w:r>
    </w:p>
    <w:p w:rsidR="005024A8" w:rsidRPr="00BB776A" w:rsidRDefault="005024A8" w:rsidP="005024A8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 xml:space="preserve">3. Tento dodatek je platný a účinný dnem </w:t>
      </w:r>
      <w:r>
        <w:rPr>
          <w:sz w:val="24"/>
          <w:szCs w:val="24"/>
        </w:rPr>
        <w:t>podpisu oběma smluvními stranami</w:t>
      </w:r>
      <w:r w:rsidRPr="00BB776A">
        <w:rPr>
          <w:sz w:val="24"/>
          <w:szCs w:val="24"/>
        </w:rPr>
        <w:t>.</w:t>
      </w:r>
    </w:p>
    <w:p w:rsidR="005024A8" w:rsidRPr="00BB776A" w:rsidRDefault="005024A8" w:rsidP="005024A8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>4.</w:t>
      </w:r>
      <w:r w:rsidRPr="00BB776A">
        <w:rPr>
          <w:sz w:val="24"/>
          <w:szCs w:val="24"/>
        </w:rPr>
        <w:tab/>
        <w:t xml:space="preserve">Tento dodatek je sepsán ve 4 vyhotoveních, z nichž </w:t>
      </w:r>
      <w:r w:rsidR="00CA114B">
        <w:rPr>
          <w:sz w:val="24"/>
          <w:szCs w:val="24"/>
        </w:rPr>
        <w:t xml:space="preserve">poskytovatel obdrží 3 </w:t>
      </w:r>
      <w:r w:rsidR="00CA114B">
        <w:rPr>
          <w:sz w:val="24"/>
          <w:szCs w:val="24"/>
        </w:rPr>
        <w:br/>
        <w:t>a příjemce 1</w:t>
      </w:r>
      <w:r w:rsidR="00CA114B" w:rsidRPr="00BB776A">
        <w:rPr>
          <w:sz w:val="24"/>
          <w:szCs w:val="24"/>
        </w:rPr>
        <w:t xml:space="preserve"> vyhotovení</w:t>
      </w:r>
      <w:r w:rsidRPr="00BB776A">
        <w:rPr>
          <w:sz w:val="24"/>
          <w:szCs w:val="24"/>
        </w:rPr>
        <w:t>.</w:t>
      </w:r>
    </w:p>
    <w:p w:rsidR="005024A8" w:rsidRDefault="005024A8" w:rsidP="005024A8">
      <w:pPr>
        <w:pStyle w:val="Pipomnky"/>
      </w:pPr>
    </w:p>
    <w:p w:rsidR="005024A8" w:rsidRPr="00BB776A" w:rsidRDefault="005024A8" w:rsidP="005024A8">
      <w:pPr>
        <w:pStyle w:val="Pipomnky"/>
        <w:rPr>
          <w:i/>
          <w:color w:val="0070C0"/>
        </w:rPr>
      </w:pPr>
      <w:r w:rsidRPr="00BB776A">
        <w:t xml:space="preserve">V Olomouci </w:t>
      </w:r>
      <w:proofErr w:type="gramStart"/>
      <w:r w:rsidRPr="00BB776A">
        <w:t>dne ..........................</w:t>
      </w:r>
      <w:r w:rsidRPr="00BB776A">
        <w:tab/>
      </w:r>
      <w:r w:rsidRPr="00BB776A">
        <w:tab/>
      </w:r>
      <w:r w:rsidRPr="00BB776A">
        <w:tab/>
      </w:r>
      <w:r w:rsidRPr="00BB776A">
        <w:tab/>
        <w:t>V ..................... dne</w:t>
      </w:r>
      <w:proofErr w:type="gramEnd"/>
      <w:r w:rsidRPr="00BB776A">
        <w:t xml:space="preserve"> .............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5024A8" w:rsidRPr="00FD2CD6" w:rsidTr="007242AF">
        <w:tc>
          <w:tcPr>
            <w:tcW w:w="4606" w:type="dxa"/>
          </w:tcPr>
          <w:p w:rsidR="005024A8" w:rsidRPr="00FD2CD6" w:rsidRDefault="005024A8" w:rsidP="007242AF">
            <w:pPr>
              <w:pStyle w:val="Tabulkazkladntext"/>
              <w:rPr>
                <w:szCs w:val="24"/>
              </w:rPr>
            </w:pPr>
          </w:p>
        </w:tc>
        <w:tc>
          <w:tcPr>
            <w:tcW w:w="4606" w:type="dxa"/>
          </w:tcPr>
          <w:p w:rsidR="005024A8" w:rsidRPr="00FD2CD6" w:rsidRDefault="005024A8" w:rsidP="007242AF">
            <w:pPr>
              <w:pStyle w:val="Tabulkazkladntext"/>
              <w:rPr>
                <w:szCs w:val="24"/>
              </w:rPr>
            </w:pPr>
          </w:p>
        </w:tc>
      </w:tr>
      <w:tr w:rsidR="005024A8" w:rsidRPr="00FD2CD6" w:rsidTr="007242AF">
        <w:tc>
          <w:tcPr>
            <w:tcW w:w="4606" w:type="dxa"/>
          </w:tcPr>
          <w:p w:rsidR="005024A8" w:rsidRPr="00FD2CD6" w:rsidRDefault="005024A8" w:rsidP="007242AF">
            <w:pPr>
              <w:pStyle w:val="Tabulkazkladntextnasted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……………………………..</w:t>
            </w:r>
          </w:p>
          <w:p w:rsidR="005024A8" w:rsidRPr="00FD2CD6" w:rsidRDefault="005024A8" w:rsidP="007242AF">
            <w:pPr>
              <w:pStyle w:val="Tabulkazkladntextnasted"/>
              <w:spacing w:before="0" w:after="0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za Olomoucký kraj</w:t>
            </w:r>
          </w:p>
          <w:p w:rsidR="005024A8" w:rsidRPr="00FD2CD6" w:rsidRDefault="005024A8" w:rsidP="007242AF">
            <w:pPr>
              <w:pStyle w:val="Tabulkazkladntextnasted"/>
              <w:spacing w:before="0" w:after="0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Ing. Jiří Rozbořil</w:t>
            </w:r>
          </w:p>
          <w:p w:rsidR="005024A8" w:rsidRPr="00FD2CD6" w:rsidRDefault="005024A8" w:rsidP="007242AF">
            <w:pPr>
              <w:pStyle w:val="Tabulkazkladntextnasted"/>
              <w:spacing w:before="0" w:after="0"/>
              <w:rPr>
                <w:rFonts w:cs="Arial"/>
                <w:i/>
                <w:szCs w:val="24"/>
              </w:rPr>
            </w:pPr>
            <w:r w:rsidRPr="00FD2CD6">
              <w:rPr>
                <w:rFonts w:cs="Arial"/>
                <w:szCs w:val="24"/>
              </w:rPr>
              <w:t>hejtman</w:t>
            </w:r>
          </w:p>
          <w:p w:rsidR="005024A8" w:rsidRPr="00FD2CD6" w:rsidRDefault="005024A8" w:rsidP="007242AF">
            <w:pPr>
              <w:pStyle w:val="Tabulkazkladntextnasted"/>
              <w:jc w:val="both"/>
              <w:rPr>
                <w:rFonts w:cs="Arial"/>
                <w:szCs w:val="24"/>
              </w:rPr>
            </w:pPr>
          </w:p>
        </w:tc>
        <w:tc>
          <w:tcPr>
            <w:tcW w:w="4606" w:type="dxa"/>
          </w:tcPr>
          <w:p w:rsidR="005024A8" w:rsidRPr="00FD2CD6" w:rsidRDefault="005024A8" w:rsidP="007242AF">
            <w:pPr>
              <w:pStyle w:val="Tabulkazkladntextnasted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…………………………..</w:t>
            </w:r>
          </w:p>
          <w:p w:rsidR="005024A8" w:rsidRPr="006634DB" w:rsidRDefault="005024A8" w:rsidP="007242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3666F3">
              <w:rPr>
                <w:rFonts w:ascii="Arial" w:hAnsi="Arial" w:cs="Arial"/>
              </w:rPr>
              <w:t xml:space="preserve">                </w:t>
            </w:r>
            <w:r w:rsidRPr="00FD2CD6">
              <w:rPr>
                <w:rFonts w:ascii="Arial" w:hAnsi="Arial" w:cs="Arial"/>
              </w:rPr>
              <w:t>Za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3666F3">
              <w:rPr>
                <w:rFonts w:ascii="Arial" w:hAnsi="Arial" w:cs="Arial"/>
              </w:rPr>
              <w:t>Help</w:t>
            </w:r>
            <w:proofErr w:type="spellEnd"/>
            <w:r w:rsidR="00905D93">
              <w:rPr>
                <w:rFonts w:ascii="Arial" w:hAnsi="Arial" w:cs="Arial"/>
              </w:rPr>
              <w:t xml:space="preserve"> - </w:t>
            </w:r>
            <w:r w:rsidR="003666F3">
              <w:rPr>
                <w:rFonts w:ascii="Arial" w:hAnsi="Arial" w:cs="Arial"/>
              </w:rPr>
              <w:t>in, o.</w:t>
            </w:r>
            <w:r w:rsidR="00905D93">
              <w:rPr>
                <w:rFonts w:ascii="Arial" w:hAnsi="Arial" w:cs="Arial"/>
              </w:rPr>
              <w:t xml:space="preserve"> </w:t>
            </w:r>
            <w:r w:rsidR="003666F3">
              <w:rPr>
                <w:rFonts w:ascii="Arial" w:hAnsi="Arial" w:cs="Arial"/>
              </w:rPr>
              <w:t>p.</w:t>
            </w:r>
            <w:r w:rsidR="00905D93">
              <w:rPr>
                <w:rFonts w:ascii="Arial" w:hAnsi="Arial" w:cs="Arial"/>
              </w:rPr>
              <w:t xml:space="preserve"> </w:t>
            </w:r>
            <w:r w:rsidR="003666F3">
              <w:rPr>
                <w:rFonts w:ascii="Arial" w:hAnsi="Arial" w:cs="Arial"/>
              </w:rPr>
              <w:t>s</w:t>
            </w:r>
            <w:r w:rsidRPr="00BB776A">
              <w:rPr>
                <w:rFonts w:ascii="Arial" w:hAnsi="Arial" w:cs="Arial"/>
              </w:rPr>
              <w:t xml:space="preserve"> </w:t>
            </w:r>
            <w:r w:rsidRPr="006634DB">
              <w:rPr>
                <w:rFonts w:ascii="Arial" w:hAnsi="Arial" w:cs="Arial"/>
                <w:b/>
              </w:rPr>
              <w:t xml:space="preserve">     </w:t>
            </w:r>
          </w:p>
          <w:p w:rsidR="003666F3" w:rsidRPr="003666F3" w:rsidRDefault="003666F3" w:rsidP="003666F3">
            <w:pPr>
              <w:pStyle w:val="Tabulkazkladntextnasted"/>
              <w:spacing w:before="0" w:after="0"/>
              <w:rPr>
                <w:rFonts w:cs="Arial"/>
              </w:rPr>
            </w:pPr>
            <w:r w:rsidRPr="003666F3">
              <w:rPr>
                <w:rFonts w:cs="Arial"/>
              </w:rPr>
              <w:t>Mgr. Jana Hančilová</w:t>
            </w:r>
          </w:p>
          <w:p w:rsidR="005024A8" w:rsidRPr="00FD2CD6" w:rsidRDefault="003666F3" w:rsidP="003666F3">
            <w:pPr>
              <w:pStyle w:val="Tabulkazkladntextnasted"/>
              <w:spacing w:before="0" w:after="0"/>
              <w:rPr>
                <w:rFonts w:cs="Arial"/>
                <w:i/>
                <w:szCs w:val="24"/>
              </w:rPr>
            </w:pPr>
            <w:r w:rsidRPr="003666F3">
              <w:rPr>
                <w:rFonts w:cs="Arial"/>
              </w:rPr>
              <w:t>ředitelka</w:t>
            </w:r>
          </w:p>
        </w:tc>
      </w:tr>
    </w:tbl>
    <w:p w:rsidR="00462307" w:rsidRDefault="00462307" w:rsidP="000D22FF">
      <w:pPr>
        <w:rPr>
          <w:rFonts w:ascii="Arial" w:hAnsi="Arial" w:cs="Arial"/>
        </w:rPr>
      </w:pPr>
    </w:p>
    <w:p w:rsidR="00462307" w:rsidRDefault="00462307" w:rsidP="000D22FF">
      <w:pPr>
        <w:rPr>
          <w:rFonts w:ascii="Arial" w:hAnsi="Arial" w:cs="Arial"/>
        </w:rPr>
      </w:pPr>
    </w:p>
    <w:p w:rsidR="00462307" w:rsidRDefault="00462307" w:rsidP="000D22FF">
      <w:pPr>
        <w:rPr>
          <w:rFonts w:ascii="Arial" w:hAnsi="Arial" w:cs="Arial"/>
        </w:rPr>
      </w:pPr>
    </w:p>
    <w:p w:rsidR="00462307" w:rsidRDefault="00462307" w:rsidP="000D22FF">
      <w:pPr>
        <w:rPr>
          <w:rFonts w:ascii="Arial" w:hAnsi="Arial" w:cs="Arial"/>
        </w:rPr>
      </w:pPr>
    </w:p>
    <w:p w:rsidR="00991594" w:rsidRDefault="00991594" w:rsidP="000D22FF">
      <w:pPr>
        <w:rPr>
          <w:rFonts w:ascii="Arial" w:hAnsi="Arial" w:cs="Arial"/>
        </w:rPr>
      </w:pPr>
    </w:p>
    <w:p w:rsidR="00462307" w:rsidRDefault="00462307" w:rsidP="000D22FF">
      <w:pPr>
        <w:rPr>
          <w:rFonts w:ascii="Arial" w:hAnsi="Arial" w:cs="Arial"/>
        </w:rPr>
      </w:pPr>
    </w:p>
    <w:p w:rsidR="00991594" w:rsidRDefault="00991594" w:rsidP="000D22FF">
      <w:pPr>
        <w:rPr>
          <w:rFonts w:ascii="Arial" w:hAnsi="Arial" w:cs="Arial"/>
        </w:rPr>
      </w:pPr>
    </w:p>
    <w:p w:rsidR="00991594" w:rsidRDefault="00991594" w:rsidP="000D22FF">
      <w:pPr>
        <w:rPr>
          <w:rFonts w:ascii="Arial" w:hAnsi="Arial" w:cs="Arial"/>
        </w:rPr>
      </w:pPr>
    </w:p>
    <w:p w:rsidR="00867DB4" w:rsidRDefault="00867DB4" w:rsidP="000D22FF">
      <w:pPr>
        <w:rPr>
          <w:rFonts w:ascii="Arial" w:hAnsi="Arial" w:cs="Arial"/>
        </w:rPr>
      </w:pPr>
    </w:p>
    <w:p w:rsidR="00991594" w:rsidRDefault="00991594" w:rsidP="000D22FF">
      <w:pPr>
        <w:rPr>
          <w:rFonts w:ascii="Arial" w:hAnsi="Arial" w:cs="Arial"/>
        </w:rPr>
      </w:pPr>
    </w:p>
    <w:p w:rsidR="00C16A50" w:rsidRDefault="00C16A50" w:rsidP="000D22FF">
      <w:pPr>
        <w:rPr>
          <w:rFonts w:ascii="Arial" w:hAnsi="Arial" w:cs="Arial"/>
        </w:rPr>
        <w:sectPr w:rsidR="00C16A50" w:rsidSect="00DB3CE0">
          <w:headerReference w:type="default" r:id="rId17"/>
          <w:footerReference w:type="default" r:id="rId18"/>
          <w:pgSz w:w="11906" w:h="16838" w:code="9"/>
          <w:pgMar w:top="1134" w:right="1418" w:bottom="1418" w:left="1418" w:header="709" w:footer="709" w:gutter="0"/>
          <w:cols w:space="708"/>
          <w:docGrid w:linePitch="360"/>
        </w:sectPr>
      </w:pPr>
    </w:p>
    <w:p w:rsidR="00462307" w:rsidRDefault="00462307" w:rsidP="000D22FF">
      <w:pPr>
        <w:rPr>
          <w:rFonts w:ascii="Arial" w:hAnsi="Arial" w:cs="Arial"/>
        </w:rPr>
      </w:pPr>
    </w:p>
    <w:p w:rsidR="00991594" w:rsidRPr="006634DB" w:rsidRDefault="00991594" w:rsidP="004B7A59">
      <w:pPr>
        <w:jc w:val="center"/>
        <w:rPr>
          <w:rFonts w:ascii="Arial" w:hAnsi="Arial" w:cs="Arial"/>
          <w:b/>
          <w:sz w:val="28"/>
          <w:szCs w:val="28"/>
        </w:rPr>
      </w:pPr>
      <w:r w:rsidRPr="006634DB">
        <w:rPr>
          <w:rFonts w:ascii="Arial" w:hAnsi="Arial" w:cs="Arial"/>
          <w:b/>
          <w:sz w:val="28"/>
          <w:szCs w:val="28"/>
        </w:rPr>
        <w:t>Dodatek č.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634DB">
        <w:rPr>
          <w:rFonts w:ascii="Arial" w:hAnsi="Arial" w:cs="Arial"/>
          <w:b/>
          <w:sz w:val="28"/>
          <w:szCs w:val="28"/>
        </w:rPr>
        <w:t xml:space="preserve">1 ke smlouvě o poskytnutí </w:t>
      </w:r>
      <w:r w:rsidR="004B7A59">
        <w:rPr>
          <w:rFonts w:ascii="Arial" w:hAnsi="Arial" w:cs="Arial"/>
          <w:b/>
          <w:sz w:val="28"/>
          <w:szCs w:val="28"/>
        </w:rPr>
        <w:t>dotace</w:t>
      </w:r>
      <w:r w:rsidRPr="006634DB" w:rsidDel="003A7148">
        <w:rPr>
          <w:rFonts w:ascii="Arial" w:hAnsi="Arial" w:cs="Arial"/>
          <w:b/>
          <w:sz w:val="28"/>
          <w:szCs w:val="28"/>
        </w:rPr>
        <w:t xml:space="preserve"> </w:t>
      </w:r>
    </w:p>
    <w:p w:rsidR="00991594" w:rsidRPr="006634DB" w:rsidRDefault="00991594" w:rsidP="00991594">
      <w:pPr>
        <w:spacing w:before="6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která byla </w:t>
      </w:r>
      <w:r w:rsidRPr="006634DB">
        <w:rPr>
          <w:rFonts w:ascii="Arial" w:hAnsi="Arial" w:cs="Arial"/>
          <w:bCs/>
          <w:sz w:val="22"/>
          <w:szCs w:val="22"/>
        </w:rPr>
        <w:t>uzavřen</w:t>
      </w:r>
      <w:r>
        <w:rPr>
          <w:rFonts w:ascii="Arial" w:hAnsi="Arial" w:cs="Arial"/>
          <w:bCs/>
          <w:sz w:val="22"/>
          <w:szCs w:val="22"/>
        </w:rPr>
        <w:t>a</w:t>
      </w:r>
      <w:r w:rsidRPr="006634DB">
        <w:rPr>
          <w:rFonts w:ascii="Arial" w:hAnsi="Arial" w:cs="Arial"/>
          <w:bCs/>
          <w:sz w:val="22"/>
          <w:szCs w:val="22"/>
        </w:rPr>
        <w:t xml:space="preserve"> v souladu s §159 a násl. zákona č. 500/2004 Sb., správní řád, ve znění pozdějších právních předpisů, a se zákonem č. 250/2000 Sb., o rozpočtových pravidlech územních rozpočtů, ve znění pozdějších právních předpisů</w:t>
      </w:r>
      <w:r>
        <w:rPr>
          <w:rFonts w:ascii="Arial" w:hAnsi="Arial" w:cs="Arial"/>
          <w:bCs/>
          <w:sz w:val="22"/>
          <w:szCs w:val="22"/>
        </w:rPr>
        <w:t>,</w:t>
      </w:r>
    </w:p>
    <w:p w:rsidR="00991594" w:rsidRPr="006634DB" w:rsidRDefault="00991594" w:rsidP="00991594">
      <w:pPr>
        <w:pStyle w:val="Zkladntextodsazen"/>
        <w:jc w:val="center"/>
        <w:rPr>
          <w:rFonts w:ascii="Arial" w:hAnsi="Arial" w:cs="Arial"/>
          <w:b/>
          <w:sz w:val="22"/>
          <w:szCs w:val="22"/>
        </w:rPr>
      </w:pPr>
    </w:p>
    <w:p w:rsidR="00991594" w:rsidRPr="00FD2CD6" w:rsidRDefault="00991594" w:rsidP="00991594">
      <w:pPr>
        <w:rPr>
          <w:rFonts w:ascii="Arial" w:hAnsi="Arial" w:cs="Arial"/>
          <w:b/>
        </w:rPr>
      </w:pPr>
    </w:p>
    <w:p w:rsidR="00991594" w:rsidRPr="00FD2CD6" w:rsidRDefault="00991594" w:rsidP="00991594">
      <w:pPr>
        <w:rPr>
          <w:rFonts w:ascii="Arial" w:hAnsi="Arial" w:cs="Arial"/>
          <w:b/>
        </w:rPr>
      </w:pPr>
      <w:r w:rsidRPr="00FD2CD6">
        <w:rPr>
          <w:rFonts w:ascii="Arial" w:hAnsi="Arial" w:cs="Arial"/>
          <w:b/>
        </w:rPr>
        <w:t>Olomoucký kraj</w:t>
      </w:r>
    </w:p>
    <w:p w:rsidR="00991594" w:rsidRPr="00FD2CD6" w:rsidRDefault="00991594" w:rsidP="00991594">
      <w:pPr>
        <w:rPr>
          <w:rFonts w:ascii="Arial" w:hAnsi="Arial" w:cs="Arial"/>
        </w:rPr>
      </w:pPr>
      <w:r w:rsidRPr="00FD2CD6">
        <w:rPr>
          <w:rFonts w:ascii="Arial" w:hAnsi="Arial" w:cs="Arial"/>
        </w:rPr>
        <w:t>Jeremenkova 40a, 779 11 Olomouc</w:t>
      </w:r>
    </w:p>
    <w:p w:rsidR="00991594" w:rsidRPr="00FD2CD6" w:rsidRDefault="00991594" w:rsidP="00991594">
      <w:pPr>
        <w:rPr>
          <w:rFonts w:ascii="Arial" w:hAnsi="Arial" w:cs="Arial"/>
        </w:rPr>
      </w:pPr>
      <w:r w:rsidRPr="00FD2CD6">
        <w:rPr>
          <w:rFonts w:ascii="Arial" w:hAnsi="Arial" w:cs="Arial"/>
        </w:rPr>
        <w:t xml:space="preserve">IČ: </w:t>
      </w:r>
      <w:r>
        <w:rPr>
          <w:rFonts w:ascii="Arial" w:hAnsi="Arial" w:cs="Arial"/>
        </w:rPr>
        <w:t xml:space="preserve">   </w:t>
      </w:r>
      <w:r w:rsidRPr="00FD2CD6">
        <w:rPr>
          <w:rFonts w:ascii="Arial" w:hAnsi="Arial" w:cs="Arial"/>
        </w:rPr>
        <w:t>60609460</w:t>
      </w:r>
    </w:p>
    <w:p w:rsidR="00991594" w:rsidRDefault="00991594" w:rsidP="009915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DIČ: CZ60609460 </w:t>
      </w:r>
    </w:p>
    <w:p w:rsidR="00991594" w:rsidRPr="00FD2CD6" w:rsidRDefault="00991594" w:rsidP="00991594">
      <w:pPr>
        <w:rPr>
          <w:rFonts w:ascii="Arial" w:hAnsi="Arial" w:cs="Arial"/>
        </w:rPr>
      </w:pPr>
      <w:r w:rsidRPr="00FD2CD6">
        <w:rPr>
          <w:rFonts w:ascii="Arial" w:hAnsi="Arial" w:cs="Arial"/>
        </w:rPr>
        <w:t xml:space="preserve">Zastoupený: Ing. Jiřím Rozbořilem, hejtmanem </w:t>
      </w:r>
    </w:p>
    <w:p w:rsidR="00991594" w:rsidRPr="00FD2CD6" w:rsidRDefault="00991594" w:rsidP="00991594">
      <w:pPr>
        <w:jc w:val="both"/>
        <w:rPr>
          <w:rFonts w:ascii="Arial" w:hAnsi="Arial" w:cs="Arial"/>
        </w:rPr>
      </w:pPr>
      <w:r w:rsidRPr="00FD2CD6">
        <w:rPr>
          <w:rFonts w:ascii="Arial" w:hAnsi="Arial" w:cs="Arial"/>
        </w:rPr>
        <w:t>Bankovní spojení: Komerční banka, a.s., pobočka Olomouc</w:t>
      </w:r>
    </w:p>
    <w:p w:rsidR="00991594" w:rsidRPr="00FD2CD6" w:rsidRDefault="00991594" w:rsidP="00991594">
      <w:pPr>
        <w:jc w:val="both"/>
        <w:rPr>
          <w:rFonts w:ascii="Arial" w:hAnsi="Arial" w:cs="Arial"/>
        </w:rPr>
      </w:pPr>
      <w:proofErr w:type="spellStart"/>
      <w:proofErr w:type="gramStart"/>
      <w:r w:rsidRPr="00FD2CD6">
        <w:rPr>
          <w:rFonts w:ascii="Arial" w:hAnsi="Arial" w:cs="Arial"/>
        </w:rPr>
        <w:t>Č.ú</w:t>
      </w:r>
      <w:proofErr w:type="spellEnd"/>
      <w:r w:rsidRPr="00FD2CD6">
        <w:rPr>
          <w:rFonts w:ascii="Arial" w:hAnsi="Arial" w:cs="Arial"/>
        </w:rPr>
        <w:t>.:</w:t>
      </w:r>
      <w:proofErr w:type="gramEnd"/>
      <w:r w:rsidRPr="00FD2CD6">
        <w:rPr>
          <w:rFonts w:ascii="Arial" w:hAnsi="Arial" w:cs="Arial"/>
        </w:rPr>
        <w:t xml:space="preserve"> 27 – 4228330207/0100</w:t>
      </w:r>
    </w:p>
    <w:p w:rsidR="00991594" w:rsidRPr="006634DB" w:rsidRDefault="00991594" w:rsidP="00991594">
      <w:pPr>
        <w:spacing w:before="240" w:after="240"/>
        <w:jc w:val="both"/>
        <w:rPr>
          <w:rFonts w:ascii="Arial" w:hAnsi="Arial" w:cs="Arial"/>
        </w:rPr>
      </w:pPr>
      <w:r w:rsidRPr="006634DB">
        <w:rPr>
          <w:rFonts w:ascii="Arial" w:hAnsi="Arial" w:cs="Arial"/>
        </w:rPr>
        <w:t>(dále jen:</w:t>
      </w:r>
      <w:r w:rsidRPr="006634DB">
        <w:rPr>
          <w:rFonts w:ascii="Arial" w:hAnsi="Arial" w:cs="Arial"/>
          <w:b/>
        </w:rPr>
        <w:t xml:space="preserve"> poskytovatel</w:t>
      </w:r>
      <w:r w:rsidRPr="006634DB">
        <w:rPr>
          <w:rFonts w:ascii="Arial" w:hAnsi="Arial" w:cs="Arial"/>
        </w:rPr>
        <w:t>)</w:t>
      </w:r>
    </w:p>
    <w:p w:rsidR="00991594" w:rsidRPr="006634DB" w:rsidRDefault="00991594" w:rsidP="00991594">
      <w:pPr>
        <w:spacing w:before="240" w:after="240"/>
        <w:rPr>
          <w:rFonts w:ascii="Arial" w:hAnsi="Arial" w:cs="Arial"/>
        </w:rPr>
      </w:pPr>
      <w:r w:rsidRPr="006634DB">
        <w:rPr>
          <w:rFonts w:ascii="Arial" w:hAnsi="Arial" w:cs="Arial"/>
        </w:rPr>
        <w:t>a</w:t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</w:rPr>
        <w:tab/>
      </w:r>
      <w:r w:rsidRPr="006634DB">
        <w:rPr>
          <w:rFonts w:ascii="Arial" w:hAnsi="Arial" w:cs="Arial"/>
          <w:b/>
        </w:rPr>
        <w:tab/>
      </w:r>
    </w:p>
    <w:p w:rsidR="00991594" w:rsidRPr="003666F3" w:rsidRDefault="00991594" w:rsidP="00991594">
      <w:pPr>
        <w:jc w:val="both"/>
        <w:rPr>
          <w:rFonts w:ascii="Arial" w:hAnsi="Arial" w:cs="Arial"/>
          <w:b/>
        </w:rPr>
      </w:pPr>
      <w:r w:rsidRPr="003666F3">
        <w:rPr>
          <w:rFonts w:ascii="Arial" w:hAnsi="Arial" w:cs="Arial"/>
          <w:b/>
          <w:noProof/>
        </w:rPr>
        <w:t>Help - in, o.p.s.</w:t>
      </w:r>
      <w:r w:rsidRPr="003666F3">
        <w:rPr>
          <w:rFonts w:ascii="Arial" w:hAnsi="Arial" w:cs="Arial"/>
          <w:b/>
        </w:rPr>
        <w:t xml:space="preserve">   </w:t>
      </w:r>
    </w:p>
    <w:p w:rsidR="00991594" w:rsidRPr="003666F3" w:rsidRDefault="00991594" w:rsidP="00991594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U R</w:t>
      </w:r>
      <w:r w:rsidRPr="003666F3">
        <w:rPr>
          <w:rFonts w:ascii="Arial" w:hAnsi="Arial" w:cs="Arial"/>
          <w:noProof/>
        </w:rPr>
        <w:t>ybníka 1568/4, 792 01 Bruntál 1</w:t>
      </w:r>
    </w:p>
    <w:p w:rsidR="00991594" w:rsidRPr="003666F3" w:rsidRDefault="00991594" w:rsidP="00991594">
      <w:pPr>
        <w:jc w:val="both"/>
        <w:rPr>
          <w:rFonts w:ascii="Arial" w:hAnsi="Arial" w:cs="Arial"/>
        </w:rPr>
      </w:pPr>
      <w:r w:rsidRPr="003666F3">
        <w:rPr>
          <w:rFonts w:ascii="Arial" w:hAnsi="Arial" w:cs="Arial"/>
        </w:rPr>
        <w:t>IČ:</w:t>
      </w:r>
      <w:r w:rsidRPr="003666F3">
        <w:rPr>
          <w:rFonts w:ascii="Arial" w:hAnsi="Arial" w:cs="Arial"/>
        </w:rPr>
        <w:tab/>
        <w:t>25900757</w:t>
      </w:r>
      <w:r w:rsidRPr="003666F3">
        <w:rPr>
          <w:rFonts w:ascii="Arial" w:hAnsi="Arial" w:cs="Arial"/>
        </w:rPr>
        <w:tab/>
      </w:r>
      <w:r w:rsidRPr="003666F3">
        <w:rPr>
          <w:rFonts w:ascii="Arial" w:hAnsi="Arial" w:cs="Arial"/>
        </w:rPr>
        <w:tab/>
      </w:r>
    </w:p>
    <w:p w:rsidR="00991594" w:rsidRPr="003666F3" w:rsidRDefault="00991594" w:rsidP="00991594">
      <w:pPr>
        <w:jc w:val="both"/>
        <w:rPr>
          <w:rFonts w:ascii="Arial" w:hAnsi="Arial" w:cs="Arial"/>
          <w:noProof/>
        </w:rPr>
      </w:pPr>
      <w:r w:rsidRPr="003666F3">
        <w:rPr>
          <w:rFonts w:ascii="Arial" w:hAnsi="Arial" w:cs="Arial"/>
        </w:rPr>
        <w:t>DIČ:</w:t>
      </w:r>
      <w:r w:rsidRPr="003666F3">
        <w:rPr>
          <w:rFonts w:ascii="Arial" w:hAnsi="Arial" w:cs="Arial"/>
        </w:rPr>
        <w:tab/>
        <w:t>CZ25900757</w:t>
      </w:r>
    </w:p>
    <w:p w:rsidR="00991594" w:rsidRPr="003666F3" w:rsidRDefault="00991594" w:rsidP="00991594">
      <w:pPr>
        <w:ind w:left="4820" w:hanging="4820"/>
        <w:jc w:val="both"/>
        <w:rPr>
          <w:rFonts w:ascii="Arial" w:hAnsi="Arial" w:cs="Arial"/>
        </w:rPr>
      </w:pPr>
      <w:r>
        <w:rPr>
          <w:rFonts w:ascii="Arial" w:hAnsi="Arial" w:cs="Arial"/>
        </w:rPr>
        <w:t>Rejstřík obecně prospěšných společností</w:t>
      </w:r>
      <w:r w:rsidRPr="003666F3">
        <w:rPr>
          <w:rFonts w:ascii="Arial" w:hAnsi="Arial" w:cs="Arial"/>
        </w:rPr>
        <w:t xml:space="preserve">: </w:t>
      </w:r>
      <w:r w:rsidRPr="003666F3">
        <w:rPr>
          <w:rFonts w:ascii="Arial" w:hAnsi="Arial" w:cs="Arial"/>
          <w:noProof/>
        </w:rPr>
        <w:t>Krajský soud v Ostravě, odd. O, vložka 137, zápis proveden dne 2. 3. 2002</w:t>
      </w:r>
    </w:p>
    <w:p w:rsidR="00991594" w:rsidRPr="003666F3" w:rsidRDefault="00991594" w:rsidP="00991594">
      <w:pPr>
        <w:ind w:left="360" w:hanging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</w:t>
      </w:r>
      <w:r w:rsidRPr="003666F3">
        <w:rPr>
          <w:rFonts w:ascii="Arial" w:hAnsi="Arial" w:cs="Arial"/>
        </w:rPr>
        <w:t>astoupen</w:t>
      </w:r>
      <w:r>
        <w:rPr>
          <w:rFonts w:ascii="Arial" w:hAnsi="Arial" w:cs="Arial"/>
        </w:rPr>
        <w:t>í</w:t>
      </w:r>
      <w:r w:rsidRPr="003666F3">
        <w:rPr>
          <w:rFonts w:ascii="Arial" w:hAnsi="Arial" w:cs="Arial"/>
        </w:rPr>
        <w:t xml:space="preserve">: Mgr. Jana </w:t>
      </w:r>
      <w:proofErr w:type="spellStart"/>
      <w:r w:rsidRPr="003666F3">
        <w:rPr>
          <w:rFonts w:ascii="Arial" w:hAnsi="Arial" w:cs="Arial"/>
        </w:rPr>
        <w:t>Hančilová</w:t>
      </w:r>
      <w:proofErr w:type="spellEnd"/>
      <w:r w:rsidRPr="003666F3">
        <w:rPr>
          <w:rFonts w:ascii="Arial" w:hAnsi="Arial" w:cs="Arial"/>
        </w:rPr>
        <w:t>, ředitelka</w:t>
      </w:r>
      <w:r w:rsidRPr="003666F3">
        <w:rPr>
          <w:rFonts w:ascii="Arial" w:hAnsi="Arial" w:cs="Arial"/>
        </w:rPr>
        <w:tab/>
      </w:r>
      <w:r w:rsidRPr="003666F3">
        <w:rPr>
          <w:rFonts w:ascii="Arial" w:hAnsi="Arial" w:cs="Arial"/>
        </w:rPr>
        <w:tab/>
      </w:r>
    </w:p>
    <w:p w:rsidR="00991594" w:rsidRPr="003666F3" w:rsidRDefault="00991594" w:rsidP="009915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3666F3">
        <w:rPr>
          <w:rFonts w:ascii="Arial" w:hAnsi="Arial" w:cs="Arial"/>
        </w:rPr>
        <w:t xml:space="preserve">ankovní spojení: </w:t>
      </w:r>
      <w:r w:rsidRPr="003666F3">
        <w:rPr>
          <w:rFonts w:ascii="Arial" w:hAnsi="Arial" w:cs="Arial"/>
          <w:noProof/>
        </w:rPr>
        <w:t>Komerční banka, a.s.</w:t>
      </w:r>
      <w:r w:rsidRPr="003666F3">
        <w:rPr>
          <w:rFonts w:ascii="Arial" w:hAnsi="Arial" w:cs="Arial"/>
        </w:rPr>
        <w:tab/>
        <w:t xml:space="preserve"> </w:t>
      </w:r>
    </w:p>
    <w:p w:rsidR="00991594" w:rsidRPr="003666F3" w:rsidRDefault="00991594" w:rsidP="00991594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Č.</w:t>
      </w:r>
      <w:r w:rsidRPr="003666F3">
        <w:rPr>
          <w:rFonts w:ascii="Arial" w:hAnsi="Arial" w:cs="Arial"/>
        </w:rPr>
        <w:t xml:space="preserve"> </w:t>
      </w:r>
      <w:proofErr w:type="spellStart"/>
      <w:r w:rsidRPr="003666F3">
        <w:rPr>
          <w:rFonts w:ascii="Arial" w:hAnsi="Arial" w:cs="Arial"/>
        </w:rPr>
        <w:t>ú</w:t>
      </w:r>
      <w:r>
        <w:rPr>
          <w:rFonts w:ascii="Arial" w:hAnsi="Arial" w:cs="Arial"/>
        </w:rPr>
        <w:t>.</w:t>
      </w:r>
      <w:proofErr w:type="spellEnd"/>
      <w:r w:rsidRPr="003666F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86 - </w:t>
      </w:r>
      <w:r w:rsidRPr="003666F3">
        <w:rPr>
          <w:rFonts w:ascii="Arial" w:hAnsi="Arial" w:cs="Arial"/>
        </w:rPr>
        <w:t>5361850257/0100</w:t>
      </w:r>
      <w:r w:rsidRPr="003666F3">
        <w:rPr>
          <w:rFonts w:cs="Arial"/>
          <w:color w:val="FF0000"/>
          <w:szCs w:val="22"/>
        </w:rPr>
        <w:tab/>
      </w:r>
    </w:p>
    <w:p w:rsidR="00991594" w:rsidRPr="00FD2CD6" w:rsidRDefault="00991594" w:rsidP="00991594">
      <w:pPr>
        <w:rPr>
          <w:rFonts w:ascii="Arial" w:hAnsi="Arial" w:cs="Arial"/>
        </w:rPr>
      </w:pPr>
    </w:p>
    <w:p w:rsidR="00991594" w:rsidRPr="00FD2CD6" w:rsidRDefault="00991594" w:rsidP="00991594">
      <w:pPr>
        <w:spacing w:after="100"/>
        <w:jc w:val="both"/>
        <w:rPr>
          <w:rFonts w:ascii="Arial" w:hAnsi="Arial" w:cs="Arial"/>
        </w:rPr>
      </w:pPr>
      <w:r w:rsidRPr="00FD2CD6">
        <w:rPr>
          <w:rFonts w:ascii="Arial" w:hAnsi="Arial" w:cs="Arial"/>
        </w:rPr>
        <w:t>(dále jen:</w:t>
      </w:r>
      <w:r w:rsidRPr="006634DB">
        <w:rPr>
          <w:rFonts w:cs="Arial"/>
          <w:b/>
          <w:bCs/>
          <w:szCs w:val="22"/>
        </w:rPr>
        <w:t xml:space="preserve"> </w:t>
      </w:r>
      <w:r w:rsidRPr="006634DB">
        <w:rPr>
          <w:rFonts w:ascii="Arial" w:hAnsi="Arial" w:cs="Arial"/>
          <w:b/>
          <w:bCs/>
        </w:rPr>
        <w:t>příjemce</w:t>
      </w:r>
      <w:r w:rsidRPr="00FD2CD6">
        <w:rPr>
          <w:rFonts w:ascii="Arial" w:hAnsi="Arial" w:cs="Arial"/>
        </w:rPr>
        <w:t>)</w:t>
      </w:r>
    </w:p>
    <w:p w:rsidR="00991594" w:rsidRPr="00FD2CD6" w:rsidRDefault="00991594" w:rsidP="00991594">
      <w:pPr>
        <w:spacing w:after="100"/>
        <w:jc w:val="both"/>
        <w:rPr>
          <w:rFonts w:ascii="Arial" w:hAnsi="Arial" w:cs="Arial"/>
        </w:rPr>
      </w:pPr>
    </w:p>
    <w:p w:rsidR="00991594" w:rsidRPr="00FD2CD6" w:rsidRDefault="00991594" w:rsidP="00991594">
      <w:pPr>
        <w:jc w:val="center"/>
        <w:rPr>
          <w:rFonts w:ascii="Arial" w:hAnsi="Arial" w:cs="Arial"/>
        </w:rPr>
      </w:pPr>
      <w:r w:rsidRPr="00FD2CD6">
        <w:rPr>
          <w:rFonts w:ascii="Arial" w:hAnsi="Arial" w:cs="Arial"/>
        </w:rPr>
        <w:t>uzavírají níže uvedeného dne, měsíce a roku</w:t>
      </w:r>
    </w:p>
    <w:p w:rsidR="00991594" w:rsidRPr="00FD2CD6" w:rsidRDefault="00991594" w:rsidP="00991594">
      <w:pPr>
        <w:jc w:val="center"/>
        <w:rPr>
          <w:rFonts w:ascii="Arial" w:hAnsi="Arial" w:cs="Arial"/>
        </w:rPr>
      </w:pPr>
    </w:p>
    <w:p w:rsidR="00991594" w:rsidRPr="002E3CF0" w:rsidRDefault="00991594" w:rsidP="00991594">
      <w:pPr>
        <w:jc w:val="center"/>
        <w:rPr>
          <w:rFonts w:ascii="Arial" w:hAnsi="Arial" w:cs="Arial"/>
        </w:rPr>
      </w:pPr>
      <w:r w:rsidRPr="002E3CF0">
        <w:rPr>
          <w:rFonts w:ascii="Arial" w:hAnsi="Arial" w:cs="Arial"/>
        </w:rPr>
        <w:t xml:space="preserve">tento dodatek č. 1 ke smlouvě o poskytnutí dotace </w:t>
      </w:r>
    </w:p>
    <w:p w:rsidR="00991594" w:rsidRPr="002E3CF0" w:rsidRDefault="00991594" w:rsidP="00991594">
      <w:pPr>
        <w:pStyle w:val="Zhlav"/>
        <w:jc w:val="center"/>
        <w:rPr>
          <w:rFonts w:ascii="Arial" w:hAnsi="Arial" w:cs="Arial"/>
        </w:rPr>
      </w:pPr>
      <w:r w:rsidRPr="002E3CF0">
        <w:rPr>
          <w:rFonts w:ascii="Arial" w:hAnsi="Arial" w:cs="Arial"/>
        </w:rPr>
        <w:t>č. 2015</w:t>
      </w:r>
      <w:r>
        <w:rPr>
          <w:rFonts w:ascii="Arial" w:hAnsi="Arial" w:cs="Arial"/>
        </w:rPr>
        <w:t>/02267</w:t>
      </w:r>
      <w:r w:rsidRPr="002E3CF0">
        <w:rPr>
          <w:rFonts w:ascii="Arial" w:hAnsi="Arial" w:cs="Arial"/>
        </w:rPr>
        <w:t>/OSV/DSM ze dne</w:t>
      </w:r>
      <w:r>
        <w:rPr>
          <w:rFonts w:ascii="Arial" w:hAnsi="Arial" w:cs="Arial"/>
        </w:rPr>
        <w:t xml:space="preserve"> 27. 7. </w:t>
      </w:r>
      <w:r w:rsidRPr="002E3CF0">
        <w:rPr>
          <w:rFonts w:ascii="Arial" w:hAnsi="Arial" w:cs="Arial"/>
        </w:rPr>
        <w:t>2015:</w:t>
      </w:r>
    </w:p>
    <w:p w:rsidR="00991594" w:rsidRPr="00FD2CD6" w:rsidRDefault="00991594" w:rsidP="00991594">
      <w:pPr>
        <w:jc w:val="center"/>
        <w:rPr>
          <w:rFonts w:ascii="Arial" w:hAnsi="Arial" w:cs="Arial"/>
        </w:rPr>
      </w:pPr>
    </w:p>
    <w:p w:rsidR="00991594" w:rsidRPr="00FD2CD6" w:rsidRDefault="00991594" w:rsidP="00991594">
      <w:pPr>
        <w:jc w:val="center"/>
        <w:rPr>
          <w:rFonts w:ascii="Arial" w:hAnsi="Arial" w:cs="Arial"/>
          <w:b/>
        </w:rPr>
      </w:pPr>
      <w:r w:rsidRPr="00FD2CD6">
        <w:rPr>
          <w:rFonts w:ascii="Arial" w:hAnsi="Arial" w:cs="Arial"/>
          <w:b/>
        </w:rPr>
        <w:t>I.</w:t>
      </w:r>
    </w:p>
    <w:p w:rsidR="00991594" w:rsidRPr="00FD2CD6" w:rsidRDefault="00991594" w:rsidP="00991594">
      <w:pPr>
        <w:jc w:val="center"/>
        <w:rPr>
          <w:rFonts w:ascii="Arial" w:hAnsi="Arial" w:cs="Arial"/>
          <w:b/>
        </w:rPr>
      </w:pPr>
    </w:p>
    <w:p w:rsidR="00991594" w:rsidRPr="00CA6107" w:rsidRDefault="00991594" w:rsidP="00991594">
      <w:pPr>
        <w:jc w:val="both"/>
        <w:rPr>
          <w:rFonts w:ascii="Arial" w:hAnsi="Arial" w:cs="Arial"/>
        </w:rPr>
      </w:pPr>
      <w:r w:rsidRPr="00CA6107">
        <w:rPr>
          <w:rFonts w:ascii="Arial" w:hAnsi="Arial" w:cs="Arial"/>
        </w:rPr>
        <w:t xml:space="preserve">Dne </w:t>
      </w:r>
      <w:r>
        <w:rPr>
          <w:rFonts w:ascii="Arial" w:hAnsi="Arial" w:cs="Arial"/>
        </w:rPr>
        <w:t xml:space="preserve">27. 7. </w:t>
      </w:r>
      <w:r w:rsidRPr="00CA6107">
        <w:rPr>
          <w:rFonts w:ascii="Arial" w:hAnsi="Arial" w:cs="Arial"/>
        </w:rPr>
        <w:t>2015 uzavřel Olomoucký kraj s příjemcem smlouvu o poskytnutí dotace, jejímž předmětem je poskytnutí dotace na zajištění sociálních služeb na území Olomouckého kraje v roce 2015 z</w:t>
      </w:r>
      <w:r w:rsidR="004B1C98">
        <w:rPr>
          <w:rFonts w:ascii="Arial" w:hAnsi="Arial" w:cs="Arial"/>
        </w:rPr>
        <w:t xml:space="preserve"> finančních </w:t>
      </w:r>
      <w:r w:rsidRPr="00CA6107">
        <w:rPr>
          <w:rFonts w:ascii="Arial" w:hAnsi="Arial" w:cs="Arial"/>
        </w:rPr>
        <w:t xml:space="preserve">prostředků </w:t>
      </w:r>
      <w:r w:rsidR="004B1C98">
        <w:rPr>
          <w:rFonts w:ascii="Arial" w:hAnsi="Arial" w:cs="Arial"/>
        </w:rPr>
        <w:t>Olomouckého kraje</w:t>
      </w:r>
      <w:r w:rsidRPr="00CA6107">
        <w:rPr>
          <w:rFonts w:ascii="Arial" w:hAnsi="Arial" w:cs="Arial"/>
        </w:rPr>
        <w:t>, a to na běžné výdaje související s poskytováním základních druhů a forem sociálních služeb v rozsahu stanoveném základními činnostmi u jednotlivých sociálních služeb specifikovanýc</w:t>
      </w:r>
      <w:r w:rsidR="004B1C98">
        <w:rPr>
          <w:rFonts w:ascii="Arial" w:hAnsi="Arial" w:cs="Arial"/>
        </w:rPr>
        <w:t>h v čl. II. odst. 1</w:t>
      </w:r>
      <w:r w:rsidRPr="00CA6107">
        <w:rPr>
          <w:rFonts w:ascii="Arial" w:hAnsi="Arial" w:cs="Arial"/>
        </w:rPr>
        <w:t xml:space="preserve"> této smlouvy, jejíž výše je určena článkem II. této smlouvy, a to v souladu s </w:t>
      </w:r>
      <w:r w:rsidRPr="00CA6107">
        <w:rPr>
          <w:rFonts w:ascii="Arial" w:hAnsi="Arial" w:cs="Arial"/>
          <w:bCs/>
        </w:rPr>
        <w:t>Programem finanční podpory poskytování sociálních služeb v Olomoucké</w:t>
      </w:r>
      <w:r w:rsidR="004B1C98">
        <w:rPr>
          <w:rFonts w:ascii="Arial" w:hAnsi="Arial" w:cs="Arial"/>
          <w:bCs/>
        </w:rPr>
        <w:t>m kraji a jeho Podprogramem č. 2</w:t>
      </w:r>
      <w:r w:rsidRPr="00CA6107">
        <w:rPr>
          <w:rFonts w:ascii="Arial" w:hAnsi="Arial" w:cs="Arial"/>
          <w:bCs/>
        </w:rPr>
        <w:t xml:space="preserve"> – </w:t>
      </w:r>
      <w:r w:rsidR="004B1C98">
        <w:rPr>
          <w:rFonts w:ascii="Arial" w:hAnsi="Arial" w:cs="Arial"/>
          <w:bCs/>
        </w:rPr>
        <w:t>Dotace z rozpočtu Olomouckého kraje určená na poskytování sociálních služeb</w:t>
      </w:r>
      <w:r w:rsidR="00867DB4">
        <w:rPr>
          <w:rFonts w:ascii="Arial" w:hAnsi="Arial" w:cs="Arial"/>
          <w:bCs/>
        </w:rPr>
        <w:t xml:space="preserve"> nestátními neziskovými organizacemi</w:t>
      </w:r>
      <w:r w:rsidRPr="00CA6107">
        <w:rPr>
          <w:rFonts w:ascii="Arial" w:hAnsi="Arial" w:cs="Arial"/>
          <w:bCs/>
        </w:rPr>
        <w:t xml:space="preserve">, který schválilo Zastupitelstvo Olomouckého kraje svým usnesením </w:t>
      </w:r>
      <w:r w:rsidR="00867DB4">
        <w:rPr>
          <w:rFonts w:ascii="Arial" w:hAnsi="Arial" w:cs="Arial"/>
          <w:bCs/>
        </w:rPr>
        <w:br/>
      </w:r>
      <w:r w:rsidRPr="00CA6107">
        <w:rPr>
          <w:rFonts w:ascii="Arial" w:hAnsi="Arial" w:cs="Arial"/>
          <w:bCs/>
        </w:rPr>
        <w:t>č. UZ/12/40/2014 ze dne 19. 9. 2014</w:t>
      </w:r>
      <w:r w:rsidRPr="00CA6107">
        <w:rPr>
          <w:rFonts w:ascii="Arial" w:hAnsi="Arial" w:cs="Arial"/>
        </w:rPr>
        <w:t xml:space="preserve"> (dále jen „Smlouva“). </w:t>
      </w:r>
    </w:p>
    <w:p w:rsidR="00991594" w:rsidRPr="00CA6107" w:rsidRDefault="00991594" w:rsidP="00991594">
      <w:pPr>
        <w:jc w:val="both"/>
        <w:rPr>
          <w:rFonts w:ascii="Arial" w:hAnsi="Arial" w:cs="Arial"/>
          <w:b/>
        </w:rPr>
      </w:pPr>
      <w:r w:rsidRPr="00CA6107">
        <w:rPr>
          <w:rFonts w:ascii="Arial" w:hAnsi="Arial" w:cs="Arial"/>
          <w:b/>
        </w:rPr>
        <w:lastRenderedPageBreak/>
        <w:t xml:space="preserve">   </w:t>
      </w:r>
    </w:p>
    <w:p w:rsidR="00991594" w:rsidRPr="005024A8" w:rsidRDefault="00991594" w:rsidP="00991594">
      <w:pPr>
        <w:jc w:val="both"/>
        <w:rPr>
          <w:rFonts w:ascii="Arial" w:hAnsi="Arial" w:cs="Arial"/>
        </w:rPr>
      </w:pPr>
      <w:r w:rsidRPr="005024A8">
        <w:rPr>
          <w:rFonts w:ascii="Arial" w:hAnsi="Arial" w:cs="Arial"/>
        </w:rPr>
        <w:t xml:space="preserve">Dne </w:t>
      </w:r>
      <w:r>
        <w:rPr>
          <w:rFonts w:ascii="Arial" w:hAnsi="Arial" w:cs="Arial"/>
        </w:rPr>
        <w:t>19</w:t>
      </w:r>
      <w:r w:rsidRPr="005024A8">
        <w:rPr>
          <w:rFonts w:ascii="Arial" w:hAnsi="Arial" w:cs="Arial"/>
        </w:rPr>
        <w:t xml:space="preserve">. 10. 2015 obdržel poskytovatel od příjemce </w:t>
      </w:r>
      <w:r w:rsidR="00867DB4">
        <w:rPr>
          <w:rFonts w:ascii="Arial" w:hAnsi="Arial" w:cs="Arial"/>
        </w:rPr>
        <w:t>o</w:t>
      </w:r>
      <w:r w:rsidR="00867DB4" w:rsidRPr="005024A8">
        <w:rPr>
          <w:rFonts w:ascii="Arial" w:hAnsi="Arial" w:cs="Arial"/>
        </w:rPr>
        <w:t xml:space="preserve">známení o změně identifikátoru stávající sociální služby </w:t>
      </w:r>
      <w:r w:rsidRPr="005024A8">
        <w:rPr>
          <w:rFonts w:ascii="Arial" w:hAnsi="Arial" w:cs="Arial"/>
        </w:rPr>
        <w:t>ze dne 19. 10. 2015, k níž došlo rozhodnutím Krajského úřadu Moravskoslezského kraje č. j. MSK 12</w:t>
      </w:r>
      <w:r>
        <w:rPr>
          <w:rFonts w:ascii="Arial" w:hAnsi="Arial" w:cs="Arial"/>
        </w:rPr>
        <w:t>7941</w:t>
      </w:r>
      <w:r w:rsidRPr="005024A8">
        <w:rPr>
          <w:rFonts w:ascii="Arial" w:hAnsi="Arial" w:cs="Arial"/>
        </w:rPr>
        <w:t>/2015 ze dne 15. 10. 2015.</w:t>
      </w:r>
    </w:p>
    <w:p w:rsidR="00991594" w:rsidRPr="00CA6107" w:rsidRDefault="00991594" w:rsidP="00991594">
      <w:pPr>
        <w:jc w:val="both"/>
        <w:rPr>
          <w:rFonts w:ascii="Arial" w:hAnsi="Arial" w:cs="Arial"/>
        </w:rPr>
      </w:pPr>
    </w:p>
    <w:p w:rsidR="00991594" w:rsidRPr="0081617D" w:rsidRDefault="00991594" w:rsidP="0099159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81617D">
        <w:rPr>
          <w:rFonts w:ascii="Arial" w:hAnsi="Arial" w:cs="Arial"/>
          <w:b/>
          <w:sz w:val="22"/>
          <w:szCs w:val="22"/>
        </w:rPr>
        <w:t>II.</w:t>
      </w:r>
    </w:p>
    <w:p w:rsidR="00991594" w:rsidRPr="0081617D" w:rsidRDefault="00991594" w:rsidP="00991594">
      <w:pPr>
        <w:jc w:val="both"/>
        <w:rPr>
          <w:rFonts w:ascii="Arial" w:hAnsi="Arial" w:cs="Arial"/>
          <w:sz w:val="22"/>
          <w:szCs w:val="22"/>
        </w:rPr>
      </w:pPr>
      <w:r w:rsidRPr="0081617D">
        <w:rPr>
          <w:rFonts w:ascii="Arial" w:hAnsi="Arial" w:cs="Arial"/>
          <w:b/>
          <w:sz w:val="22"/>
          <w:szCs w:val="22"/>
        </w:rPr>
        <w:t xml:space="preserve">   </w:t>
      </w:r>
    </w:p>
    <w:p w:rsidR="00991594" w:rsidRPr="00CA6107" w:rsidRDefault="00991594" w:rsidP="00991594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se dohodly, že</w:t>
      </w:r>
      <w:r w:rsidRPr="00CA6107">
        <w:rPr>
          <w:rFonts w:ascii="Arial" w:hAnsi="Arial" w:cs="Arial"/>
        </w:rPr>
        <w:t xml:space="preserve"> identifikátor sociální služby, na niž byla poskytnuta</w:t>
      </w:r>
      <w:r>
        <w:rPr>
          <w:rFonts w:ascii="Arial" w:hAnsi="Arial" w:cs="Arial"/>
        </w:rPr>
        <w:t xml:space="preserve"> </w:t>
      </w:r>
      <w:r w:rsidRPr="00CA6107">
        <w:rPr>
          <w:rFonts w:ascii="Arial" w:hAnsi="Arial" w:cs="Arial"/>
        </w:rPr>
        <w:t>dotace dle Smlouvy</w:t>
      </w:r>
      <w:r>
        <w:rPr>
          <w:rFonts w:ascii="Arial" w:hAnsi="Arial" w:cs="Arial"/>
        </w:rPr>
        <w:t>,</w:t>
      </w:r>
      <w:r w:rsidRPr="00CA61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="00BE3561">
        <w:rPr>
          <w:rFonts w:ascii="Arial" w:hAnsi="Arial" w:cs="Arial"/>
        </w:rPr>
        <w:t xml:space="preserve">ve čl. II odst. 2 smlouvy mění </w:t>
      </w:r>
      <w:r w:rsidRPr="00CA6107">
        <w:rPr>
          <w:rFonts w:ascii="Arial" w:hAnsi="Arial" w:cs="Arial"/>
        </w:rPr>
        <w:t>v souladu s níže uvedenou tabulkou:</w:t>
      </w:r>
    </w:p>
    <w:p w:rsidR="00991594" w:rsidRPr="00CA6107" w:rsidRDefault="00991594" w:rsidP="00991594">
      <w:pPr>
        <w:tabs>
          <w:tab w:val="left" w:pos="284"/>
        </w:tabs>
        <w:ind w:left="284"/>
        <w:jc w:val="both"/>
        <w:rPr>
          <w:rFonts w:ascii="Arial" w:hAnsi="Arial" w:cs="Arial"/>
          <w:sz w:val="22"/>
          <w:szCs w:val="22"/>
        </w:rPr>
      </w:pPr>
    </w:p>
    <w:tbl>
      <w:tblPr>
        <w:tblW w:w="504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4252"/>
        <w:gridCol w:w="1560"/>
        <w:gridCol w:w="1521"/>
      </w:tblGrid>
      <w:tr w:rsidR="00924CB3" w:rsidRPr="00CA6107" w:rsidTr="00924CB3">
        <w:trPr>
          <w:trHeight w:val="689"/>
          <w:tblHeader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24CB3" w:rsidRPr="00924CB3" w:rsidRDefault="00924CB3" w:rsidP="00E030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4CB3">
              <w:rPr>
                <w:rFonts w:ascii="Arial" w:hAnsi="Arial" w:cs="Arial"/>
                <w:b/>
                <w:bCs/>
                <w:sz w:val="20"/>
                <w:szCs w:val="20"/>
              </w:rPr>
              <w:t>Příslušné ustanovení § zákona o sociálních službách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924CB3" w:rsidRPr="00924CB3" w:rsidRDefault="00924CB3" w:rsidP="00E030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4CB3">
              <w:rPr>
                <w:rFonts w:ascii="Arial" w:hAnsi="Arial" w:cs="Arial"/>
                <w:b/>
                <w:bCs/>
                <w:sz w:val="20"/>
                <w:szCs w:val="20"/>
              </w:rPr>
              <w:t>Druh služby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24CB3" w:rsidRPr="00924CB3" w:rsidRDefault="00924CB3" w:rsidP="00E030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4CB3">
              <w:rPr>
                <w:rFonts w:ascii="Arial" w:hAnsi="Arial" w:cs="Arial"/>
                <w:b/>
                <w:bCs/>
                <w:sz w:val="20"/>
                <w:szCs w:val="20"/>
              </w:rPr>
              <w:t>Identifikátor služby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924CB3" w:rsidRPr="00924CB3" w:rsidRDefault="00924CB3" w:rsidP="004034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4CB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Výše dotace </w:t>
            </w:r>
            <w:r w:rsidRPr="00924CB3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(v Kč)</w:t>
            </w:r>
          </w:p>
        </w:tc>
      </w:tr>
      <w:tr w:rsidR="00924CB3" w:rsidRPr="00CA6107" w:rsidTr="00924CB3">
        <w:trPr>
          <w:trHeight w:val="501"/>
          <w:jc w:val="center"/>
        </w:trPr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4CB3" w:rsidRPr="00924CB3" w:rsidRDefault="00924CB3" w:rsidP="00E030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4CB3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CB3" w:rsidRPr="00924CB3" w:rsidRDefault="00924CB3" w:rsidP="00924CB3">
            <w:pPr>
              <w:rPr>
                <w:rFonts w:ascii="Arial" w:hAnsi="Arial" w:cs="Arial"/>
                <w:sz w:val="20"/>
                <w:szCs w:val="20"/>
              </w:rPr>
            </w:pPr>
            <w:r w:rsidRPr="00924CB3">
              <w:rPr>
                <w:rFonts w:ascii="Arial" w:hAnsi="Arial" w:cs="Arial"/>
                <w:sz w:val="20"/>
                <w:szCs w:val="20"/>
              </w:rPr>
              <w:t>sociálně aktivizační služby pro rodiny s dětmi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CB3" w:rsidRPr="00924CB3" w:rsidRDefault="00924CB3" w:rsidP="00E0309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24CB3">
              <w:rPr>
                <w:rFonts w:ascii="Arial" w:hAnsi="Arial" w:cs="Arial"/>
                <w:sz w:val="20"/>
                <w:szCs w:val="20"/>
              </w:rPr>
              <w:t>5468799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4CB3" w:rsidRPr="00924CB3" w:rsidRDefault="00924CB3" w:rsidP="00924CB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24CB3">
              <w:rPr>
                <w:rFonts w:ascii="Arial" w:hAnsi="Arial" w:cs="Arial"/>
                <w:sz w:val="20"/>
                <w:szCs w:val="20"/>
              </w:rPr>
              <w:t>50 000</w:t>
            </w:r>
          </w:p>
        </w:tc>
      </w:tr>
    </w:tbl>
    <w:p w:rsidR="00991594" w:rsidRDefault="00991594" w:rsidP="00991594"/>
    <w:p w:rsidR="00991594" w:rsidRPr="00BB776A" w:rsidRDefault="00991594" w:rsidP="00991594">
      <w:pPr>
        <w:pStyle w:val="Pipomnky"/>
        <w:ind w:left="360"/>
        <w:jc w:val="center"/>
        <w:rPr>
          <w:b/>
        </w:rPr>
      </w:pPr>
      <w:r w:rsidRPr="00BB776A">
        <w:rPr>
          <w:b/>
        </w:rPr>
        <w:t>III.</w:t>
      </w:r>
    </w:p>
    <w:p w:rsidR="00991594" w:rsidRPr="005024A8" w:rsidRDefault="00991594" w:rsidP="00991594">
      <w:pPr>
        <w:pStyle w:val="Smlouva-slovn1"/>
        <w:rPr>
          <w:i/>
          <w:sz w:val="24"/>
          <w:szCs w:val="24"/>
        </w:rPr>
      </w:pPr>
      <w:r w:rsidRPr="00BB776A">
        <w:rPr>
          <w:sz w:val="24"/>
          <w:szCs w:val="24"/>
        </w:rPr>
        <w:t>1. Uzavření tohoto dodatku byl</w:t>
      </w:r>
      <w:r>
        <w:rPr>
          <w:sz w:val="24"/>
          <w:szCs w:val="24"/>
        </w:rPr>
        <w:t>o</w:t>
      </w:r>
      <w:r w:rsidRPr="00BB776A">
        <w:rPr>
          <w:sz w:val="24"/>
          <w:szCs w:val="24"/>
        </w:rPr>
        <w:t xml:space="preserve"> schválen</w:t>
      </w:r>
      <w:r>
        <w:rPr>
          <w:sz w:val="24"/>
          <w:szCs w:val="24"/>
        </w:rPr>
        <w:t>o</w:t>
      </w:r>
      <w:r w:rsidRPr="00BB776A">
        <w:rPr>
          <w:sz w:val="24"/>
          <w:szCs w:val="24"/>
        </w:rPr>
        <w:t xml:space="preserve"> usnesením </w:t>
      </w:r>
      <w:r w:rsidRPr="005024A8">
        <w:rPr>
          <w:sz w:val="24"/>
          <w:szCs w:val="24"/>
        </w:rPr>
        <w:t xml:space="preserve">Zastupitelstva Olomouckého kraje č. UZ///2015 ze dne 18. 12. 2015. </w:t>
      </w:r>
    </w:p>
    <w:p w:rsidR="00991594" w:rsidRPr="00BB776A" w:rsidRDefault="00991594" w:rsidP="00991594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>2.</w:t>
      </w:r>
      <w:r w:rsidRPr="00BB776A">
        <w:rPr>
          <w:sz w:val="24"/>
          <w:szCs w:val="24"/>
        </w:rPr>
        <w:tab/>
        <w:t>Ostatní ustanovení Smlouvy zůstávají beze změn.</w:t>
      </w:r>
    </w:p>
    <w:p w:rsidR="00991594" w:rsidRPr="00BB776A" w:rsidRDefault="00991594" w:rsidP="00991594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 xml:space="preserve">3. Tento dodatek je platný a účinný dnem </w:t>
      </w:r>
      <w:r>
        <w:rPr>
          <w:sz w:val="24"/>
          <w:szCs w:val="24"/>
        </w:rPr>
        <w:t>podpisu oběma smluvními stranami</w:t>
      </w:r>
      <w:r w:rsidRPr="00BB776A">
        <w:rPr>
          <w:sz w:val="24"/>
          <w:szCs w:val="24"/>
        </w:rPr>
        <w:t>.</w:t>
      </w:r>
    </w:p>
    <w:p w:rsidR="00991594" w:rsidRPr="00BB776A" w:rsidRDefault="00991594" w:rsidP="00991594">
      <w:pPr>
        <w:pStyle w:val="Smlouva-slovn1"/>
        <w:rPr>
          <w:sz w:val="24"/>
          <w:szCs w:val="24"/>
        </w:rPr>
      </w:pPr>
      <w:r w:rsidRPr="00BB776A">
        <w:rPr>
          <w:sz w:val="24"/>
          <w:szCs w:val="24"/>
        </w:rPr>
        <w:t>4.</w:t>
      </w:r>
      <w:r w:rsidRPr="00BB776A">
        <w:rPr>
          <w:sz w:val="24"/>
          <w:szCs w:val="24"/>
        </w:rPr>
        <w:tab/>
        <w:t xml:space="preserve">Tento dodatek je sepsán ve 4 vyhotoveních, z nichž </w:t>
      </w:r>
      <w:r w:rsidR="00CA114B">
        <w:rPr>
          <w:sz w:val="24"/>
          <w:szCs w:val="24"/>
        </w:rPr>
        <w:t xml:space="preserve">poskytovatel obdrží 3 </w:t>
      </w:r>
      <w:r w:rsidR="00CA114B">
        <w:rPr>
          <w:sz w:val="24"/>
          <w:szCs w:val="24"/>
        </w:rPr>
        <w:br/>
        <w:t>a příjemce 1</w:t>
      </w:r>
      <w:r w:rsidR="00CA114B" w:rsidRPr="00BB776A">
        <w:rPr>
          <w:sz w:val="24"/>
          <w:szCs w:val="24"/>
        </w:rPr>
        <w:t xml:space="preserve"> vyhotovení</w:t>
      </w:r>
      <w:r w:rsidRPr="00BB776A">
        <w:rPr>
          <w:sz w:val="24"/>
          <w:szCs w:val="24"/>
        </w:rPr>
        <w:t>.</w:t>
      </w:r>
    </w:p>
    <w:p w:rsidR="00991594" w:rsidRDefault="00991594" w:rsidP="00991594">
      <w:pPr>
        <w:pStyle w:val="Pipomnky"/>
      </w:pPr>
    </w:p>
    <w:p w:rsidR="00991594" w:rsidRPr="00BB776A" w:rsidRDefault="00991594" w:rsidP="00991594">
      <w:pPr>
        <w:pStyle w:val="Pipomnky"/>
        <w:rPr>
          <w:i/>
          <w:color w:val="0070C0"/>
        </w:rPr>
      </w:pPr>
      <w:r w:rsidRPr="00BB776A">
        <w:t xml:space="preserve">V Olomouci </w:t>
      </w:r>
      <w:proofErr w:type="gramStart"/>
      <w:r w:rsidRPr="00BB776A">
        <w:t>dne ..........................</w:t>
      </w:r>
      <w:r w:rsidRPr="00BB776A">
        <w:tab/>
      </w:r>
      <w:r w:rsidRPr="00BB776A">
        <w:tab/>
      </w:r>
      <w:r w:rsidRPr="00BB776A">
        <w:tab/>
      </w:r>
      <w:r w:rsidRPr="00BB776A">
        <w:tab/>
        <w:t>V ..................... dne</w:t>
      </w:r>
      <w:proofErr w:type="gramEnd"/>
      <w:r w:rsidRPr="00BB776A">
        <w:t xml:space="preserve"> .............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991594" w:rsidRPr="00FD2CD6" w:rsidTr="00E03098">
        <w:tc>
          <w:tcPr>
            <w:tcW w:w="4606" w:type="dxa"/>
          </w:tcPr>
          <w:p w:rsidR="00991594" w:rsidRPr="00FD2CD6" w:rsidRDefault="00991594" w:rsidP="00E03098">
            <w:pPr>
              <w:pStyle w:val="Tabulkazkladntext"/>
              <w:rPr>
                <w:szCs w:val="24"/>
              </w:rPr>
            </w:pPr>
          </w:p>
        </w:tc>
        <w:tc>
          <w:tcPr>
            <w:tcW w:w="4606" w:type="dxa"/>
          </w:tcPr>
          <w:p w:rsidR="00991594" w:rsidRPr="00FD2CD6" w:rsidRDefault="00991594" w:rsidP="00E03098">
            <w:pPr>
              <w:pStyle w:val="Tabulkazkladntext"/>
              <w:rPr>
                <w:szCs w:val="24"/>
              </w:rPr>
            </w:pPr>
          </w:p>
        </w:tc>
      </w:tr>
      <w:tr w:rsidR="00991594" w:rsidRPr="00FD2CD6" w:rsidTr="00E03098">
        <w:tc>
          <w:tcPr>
            <w:tcW w:w="4606" w:type="dxa"/>
          </w:tcPr>
          <w:p w:rsidR="00991594" w:rsidRPr="00FD2CD6" w:rsidRDefault="00991594" w:rsidP="00E03098">
            <w:pPr>
              <w:pStyle w:val="Tabulkazkladntextnasted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……………………………..</w:t>
            </w:r>
          </w:p>
          <w:p w:rsidR="00991594" w:rsidRPr="00FD2CD6" w:rsidRDefault="00991594" w:rsidP="00E03098">
            <w:pPr>
              <w:pStyle w:val="Tabulkazkladntextnasted"/>
              <w:spacing w:before="0" w:after="0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za Olomoucký kraj</w:t>
            </w:r>
          </w:p>
          <w:p w:rsidR="00991594" w:rsidRPr="00FD2CD6" w:rsidRDefault="00991594" w:rsidP="00E03098">
            <w:pPr>
              <w:pStyle w:val="Tabulkazkladntextnasted"/>
              <w:spacing w:before="0" w:after="0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Ing. Jiří Rozbořil</w:t>
            </w:r>
          </w:p>
          <w:p w:rsidR="00991594" w:rsidRPr="00FD2CD6" w:rsidRDefault="00991594" w:rsidP="00E03098">
            <w:pPr>
              <w:pStyle w:val="Tabulkazkladntextnasted"/>
              <w:spacing w:before="0" w:after="0"/>
              <w:rPr>
                <w:rFonts w:cs="Arial"/>
                <w:i/>
                <w:szCs w:val="24"/>
              </w:rPr>
            </w:pPr>
            <w:r w:rsidRPr="00FD2CD6">
              <w:rPr>
                <w:rFonts w:cs="Arial"/>
                <w:szCs w:val="24"/>
              </w:rPr>
              <w:t>hejtman</w:t>
            </w:r>
          </w:p>
          <w:p w:rsidR="00991594" w:rsidRPr="00FD2CD6" w:rsidRDefault="00991594" w:rsidP="00E03098">
            <w:pPr>
              <w:pStyle w:val="Tabulkazkladntextnasted"/>
              <w:jc w:val="both"/>
              <w:rPr>
                <w:rFonts w:cs="Arial"/>
                <w:szCs w:val="24"/>
              </w:rPr>
            </w:pPr>
          </w:p>
        </w:tc>
        <w:tc>
          <w:tcPr>
            <w:tcW w:w="4606" w:type="dxa"/>
          </w:tcPr>
          <w:p w:rsidR="00991594" w:rsidRPr="00FD2CD6" w:rsidRDefault="00991594" w:rsidP="00E03098">
            <w:pPr>
              <w:pStyle w:val="Tabulkazkladntextnasted"/>
              <w:rPr>
                <w:rFonts w:cs="Arial"/>
                <w:szCs w:val="24"/>
              </w:rPr>
            </w:pPr>
            <w:r w:rsidRPr="00FD2CD6">
              <w:rPr>
                <w:rFonts w:cs="Arial"/>
                <w:szCs w:val="24"/>
              </w:rPr>
              <w:t>…………………………..</w:t>
            </w:r>
          </w:p>
          <w:p w:rsidR="00991594" w:rsidRPr="006634DB" w:rsidRDefault="00991594" w:rsidP="00E0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</w:t>
            </w:r>
            <w:r w:rsidRPr="00FD2CD6">
              <w:rPr>
                <w:rFonts w:ascii="Arial" w:hAnsi="Arial" w:cs="Arial"/>
              </w:rPr>
              <w:t>Za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Help</w:t>
            </w:r>
            <w:proofErr w:type="spellEnd"/>
            <w:r>
              <w:rPr>
                <w:rFonts w:ascii="Arial" w:hAnsi="Arial" w:cs="Arial"/>
              </w:rPr>
              <w:t xml:space="preserve"> - in, o. p. s</w:t>
            </w:r>
            <w:r w:rsidRPr="00BB776A">
              <w:rPr>
                <w:rFonts w:ascii="Arial" w:hAnsi="Arial" w:cs="Arial"/>
              </w:rPr>
              <w:t xml:space="preserve"> </w:t>
            </w:r>
            <w:r w:rsidRPr="006634DB">
              <w:rPr>
                <w:rFonts w:ascii="Arial" w:hAnsi="Arial" w:cs="Arial"/>
                <w:b/>
              </w:rPr>
              <w:t xml:space="preserve">     </w:t>
            </w:r>
          </w:p>
          <w:p w:rsidR="00991594" w:rsidRPr="003666F3" w:rsidRDefault="00991594" w:rsidP="00E03098">
            <w:pPr>
              <w:pStyle w:val="Tabulkazkladntextnasted"/>
              <w:spacing w:before="0" w:after="0"/>
              <w:rPr>
                <w:rFonts w:cs="Arial"/>
              </w:rPr>
            </w:pPr>
            <w:r w:rsidRPr="003666F3">
              <w:rPr>
                <w:rFonts w:cs="Arial"/>
              </w:rPr>
              <w:t>Mgr. Jana Hančilová</w:t>
            </w:r>
          </w:p>
          <w:p w:rsidR="00991594" w:rsidRPr="00FD2CD6" w:rsidRDefault="00991594" w:rsidP="00E03098">
            <w:pPr>
              <w:pStyle w:val="Tabulkazkladntextnasted"/>
              <w:spacing w:before="0" w:after="0"/>
              <w:rPr>
                <w:rFonts w:cs="Arial"/>
                <w:i/>
                <w:szCs w:val="24"/>
              </w:rPr>
            </w:pPr>
            <w:r w:rsidRPr="003666F3">
              <w:rPr>
                <w:rFonts w:cs="Arial"/>
              </w:rPr>
              <w:t>ředitelka</w:t>
            </w:r>
          </w:p>
        </w:tc>
      </w:tr>
    </w:tbl>
    <w:p w:rsidR="00991594" w:rsidRDefault="00991594" w:rsidP="00991594">
      <w:pPr>
        <w:rPr>
          <w:rFonts w:ascii="Arial" w:hAnsi="Arial" w:cs="Arial"/>
        </w:rPr>
      </w:pPr>
    </w:p>
    <w:p w:rsidR="00991594" w:rsidRDefault="00991594" w:rsidP="00991594">
      <w:pPr>
        <w:rPr>
          <w:rFonts w:ascii="Arial" w:hAnsi="Arial" w:cs="Arial"/>
        </w:rPr>
      </w:pPr>
    </w:p>
    <w:p w:rsidR="00462307" w:rsidRDefault="00462307" w:rsidP="000D22FF">
      <w:pPr>
        <w:rPr>
          <w:rFonts w:ascii="Arial" w:hAnsi="Arial" w:cs="Arial"/>
        </w:rPr>
      </w:pPr>
    </w:p>
    <w:p w:rsidR="00C16A50" w:rsidRDefault="00C16A50" w:rsidP="000D22FF">
      <w:pPr>
        <w:rPr>
          <w:rFonts w:ascii="Arial" w:hAnsi="Arial" w:cs="Arial"/>
        </w:rPr>
        <w:sectPr w:rsidR="00C16A50" w:rsidSect="00C16A50">
          <w:headerReference w:type="default" r:id="rId19"/>
          <w:footerReference w:type="default" r:id="rId20"/>
          <w:pgSz w:w="11906" w:h="16838" w:code="9"/>
          <w:pgMar w:top="1134" w:right="1418" w:bottom="1418" w:left="1418" w:header="709" w:footer="709" w:gutter="0"/>
          <w:cols w:space="708"/>
          <w:docGrid w:linePitch="360"/>
        </w:sectPr>
      </w:pPr>
    </w:p>
    <w:p w:rsidR="00462307" w:rsidRDefault="00462307" w:rsidP="000D22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B087049" wp14:editId="4DC86767">
            <wp:extent cx="6105525" cy="88011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64" cy="881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7" w:rsidRDefault="00462307" w:rsidP="000D22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33ADD1" wp14:editId="059FE4C6">
            <wp:extent cx="6143625" cy="85534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06" cy="85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7" w:rsidRDefault="00462307" w:rsidP="000D22FF">
      <w:pPr>
        <w:rPr>
          <w:rFonts w:ascii="Arial" w:hAnsi="Arial" w:cs="Arial"/>
        </w:rPr>
      </w:pPr>
    </w:p>
    <w:p w:rsidR="00C16A50" w:rsidRDefault="00C16A50" w:rsidP="000D22FF">
      <w:pPr>
        <w:rPr>
          <w:rFonts w:ascii="Arial" w:hAnsi="Arial" w:cs="Arial"/>
        </w:rPr>
        <w:sectPr w:rsidR="00C16A50" w:rsidSect="00C16A50">
          <w:headerReference w:type="default" r:id="rId23"/>
          <w:footerReference w:type="default" r:id="rId24"/>
          <w:pgSz w:w="11906" w:h="16838" w:code="9"/>
          <w:pgMar w:top="1134" w:right="1418" w:bottom="1418" w:left="1418" w:header="709" w:footer="709" w:gutter="0"/>
          <w:cols w:space="708"/>
          <w:docGrid w:linePitch="360"/>
        </w:sectPr>
      </w:pPr>
    </w:p>
    <w:p w:rsidR="00462307" w:rsidRDefault="00462307" w:rsidP="000D22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647A59" wp14:editId="6CB679C7">
            <wp:extent cx="6134100" cy="86010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71" cy="861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307" w:rsidSect="00C16A50">
      <w:headerReference w:type="default" r:id="rId26"/>
      <w:footerReference w:type="default" r:id="rId27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6B2" w:rsidRDefault="00CA76B2" w:rsidP="00D07804">
      <w:r>
        <w:separator/>
      </w:r>
    </w:p>
  </w:endnote>
  <w:endnote w:type="continuationSeparator" w:id="0">
    <w:p w:rsidR="00CA76B2" w:rsidRDefault="00CA76B2" w:rsidP="00D0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F3" w:rsidRDefault="005B7CF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2FF" w:rsidRPr="00806BC2" w:rsidRDefault="0072602F" w:rsidP="000D22FF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0D22FF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18</w:t>
    </w:r>
    <w:r w:rsidR="000D22FF" w:rsidRPr="00806BC2">
      <w:rPr>
        <w:rFonts w:ascii="Arial" w:hAnsi="Arial" w:cs="Arial"/>
        <w:i/>
        <w:sz w:val="20"/>
        <w:szCs w:val="20"/>
      </w:rPr>
      <w:t xml:space="preserve">. </w:t>
    </w:r>
    <w:r w:rsidR="000D22FF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2</w:t>
    </w:r>
    <w:r w:rsidR="000D22FF" w:rsidRPr="00806BC2">
      <w:rPr>
        <w:rFonts w:ascii="Arial" w:hAnsi="Arial" w:cs="Arial"/>
        <w:i/>
        <w:sz w:val="20"/>
        <w:szCs w:val="20"/>
      </w:rPr>
      <w:t xml:space="preserve">. </w:t>
    </w:r>
    <w:proofErr w:type="gramStart"/>
    <w:r w:rsidR="000D22FF" w:rsidRPr="00806BC2">
      <w:rPr>
        <w:rFonts w:ascii="Arial" w:hAnsi="Arial" w:cs="Arial"/>
        <w:i/>
        <w:sz w:val="20"/>
        <w:szCs w:val="20"/>
      </w:rPr>
      <w:t xml:space="preserve">2015                         </w:t>
    </w:r>
    <w:r w:rsidR="00DB3CE0">
      <w:rPr>
        <w:rFonts w:ascii="Arial" w:hAnsi="Arial" w:cs="Arial"/>
        <w:i/>
        <w:sz w:val="20"/>
        <w:szCs w:val="20"/>
      </w:rPr>
      <w:t xml:space="preserve">                           </w:t>
    </w:r>
    <w:r w:rsidR="000D22FF" w:rsidRPr="00806BC2">
      <w:rPr>
        <w:rFonts w:ascii="Arial" w:hAnsi="Arial" w:cs="Arial"/>
        <w:i/>
        <w:sz w:val="20"/>
        <w:szCs w:val="20"/>
      </w:rPr>
      <w:t>Strana</w:t>
    </w:r>
    <w:proofErr w:type="gramEnd"/>
    <w:r w:rsidR="000D22FF" w:rsidRPr="00806BC2">
      <w:rPr>
        <w:rFonts w:ascii="Arial" w:hAnsi="Arial" w:cs="Arial"/>
        <w:i/>
        <w:sz w:val="20"/>
        <w:szCs w:val="20"/>
      </w:rPr>
      <w:t xml:space="preserve"> </w:t>
    </w:r>
    <w:r w:rsidR="000D22FF" w:rsidRPr="00806BC2">
      <w:rPr>
        <w:rFonts w:ascii="Arial" w:hAnsi="Arial" w:cs="Arial"/>
        <w:i/>
        <w:sz w:val="20"/>
        <w:szCs w:val="20"/>
      </w:rPr>
      <w:fldChar w:fldCharType="begin"/>
    </w:r>
    <w:r w:rsidR="000D22FF" w:rsidRPr="00806BC2">
      <w:rPr>
        <w:rFonts w:ascii="Arial" w:hAnsi="Arial" w:cs="Arial"/>
        <w:i/>
        <w:sz w:val="20"/>
        <w:szCs w:val="20"/>
      </w:rPr>
      <w:instrText xml:space="preserve"> PAGE </w:instrText>
    </w:r>
    <w:r w:rsidR="000D22FF" w:rsidRPr="00806BC2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2</w:t>
    </w:r>
    <w:r w:rsidR="000D22FF" w:rsidRPr="00806BC2">
      <w:rPr>
        <w:rFonts w:ascii="Arial" w:hAnsi="Arial" w:cs="Arial"/>
        <w:i/>
        <w:sz w:val="20"/>
        <w:szCs w:val="20"/>
      </w:rPr>
      <w:fldChar w:fldCharType="end"/>
    </w:r>
    <w:r w:rsidR="000D22FF" w:rsidRPr="00806BC2">
      <w:rPr>
        <w:rFonts w:ascii="Arial" w:hAnsi="Arial" w:cs="Arial"/>
        <w:i/>
        <w:sz w:val="20"/>
        <w:szCs w:val="20"/>
      </w:rPr>
      <w:t xml:space="preserve"> (celkem </w:t>
    </w:r>
    <w:r w:rsidR="000D22FF" w:rsidRPr="00806BC2">
      <w:rPr>
        <w:rFonts w:ascii="Arial" w:hAnsi="Arial" w:cs="Arial"/>
        <w:i/>
        <w:sz w:val="20"/>
        <w:szCs w:val="20"/>
      </w:rPr>
      <w:fldChar w:fldCharType="begin"/>
    </w:r>
    <w:r w:rsidR="000D22FF" w:rsidRPr="00806BC2">
      <w:rPr>
        <w:rFonts w:ascii="Arial" w:hAnsi="Arial" w:cs="Arial"/>
        <w:i/>
        <w:sz w:val="20"/>
        <w:szCs w:val="20"/>
      </w:rPr>
      <w:instrText xml:space="preserve"> NUMPAGES </w:instrText>
    </w:r>
    <w:r w:rsidR="000D22FF" w:rsidRPr="00806BC2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11</w:t>
    </w:r>
    <w:r w:rsidR="000D22FF" w:rsidRPr="00806BC2">
      <w:rPr>
        <w:rFonts w:ascii="Arial" w:hAnsi="Arial" w:cs="Arial"/>
        <w:i/>
        <w:sz w:val="20"/>
        <w:szCs w:val="20"/>
      </w:rPr>
      <w:fldChar w:fldCharType="end"/>
    </w:r>
    <w:r w:rsidR="000D22FF" w:rsidRPr="00806BC2">
      <w:rPr>
        <w:rFonts w:ascii="Arial" w:hAnsi="Arial" w:cs="Arial"/>
        <w:i/>
        <w:sz w:val="20"/>
        <w:szCs w:val="20"/>
      </w:rPr>
      <w:t>)</w:t>
    </w:r>
  </w:p>
  <w:p w:rsidR="000D22FF" w:rsidRDefault="005B7CF3" w:rsidP="005024A8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>27</w:t>
    </w:r>
    <w:r w:rsidR="0072602F">
      <w:rPr>
        <w:rFonts w:ascii="Arial" w:hAnsi="Arial" w:cs="Arial"/>
        <w:i/>
        <w:sz w:val="20"/>
        <w:szCs w:val="20"/>
      </w:rPr>
      <w:t>.</w:t>
    </w:r>
    <w:r w:rsidR="000D22FF">
      <w:rPr>
        <w:rFonts w:ascii="Arial" w:hAnsi="Arial" w:cs="Arial"/>
        <w:i/>
        <w:sz w:val="20"/>
        <w:szCs w:val="20"/>
      </w:rPr>
      <w:t>- Dodatek</w:t>
    </w:r>
    <w:proofErr w:type="gramEnd"/>
    <w:r w:rsidR="000D22FF">
      <w:rPr>
        <w:rFonts w:ascii="Arial" w:hAnsi="Arial" w:cs="Arial"/>
        <w:i/>
        <w:sz w:val="20"/>
        <w:szCs w:val="20"/>
      </w:rPr>
      <w:t xml:space="preserve"> č. 1 ke smlouvám</w:t>
    </w:r>
    <w:r w:rsidR="000D22FF" w:rsidRPr="00806BC2">
      <w:rPr>
        <w:rFonts w:ascii="Arial" w:hAnsi="Arial" w:cs="Arial"/>
        <w:i/>
        <w:sz w:val="20"/>
        <w:szCs w:val="20"/>
      </w:rPr>
      <w:t xml:space="preserve"> o </w:t>
    </w:r>
    <w:r w:rsidR="000D22FF">
      <w:rPr>
        <w:rFonts w:ascii="Arial" w:hAnsi="Arial" w:cs="Arial"/>
        <w:i/>
        <w:sz w:val="20"/>
        <w:szCs w:val="20"/>
      </w:rPr>
      <w:t>poskytnutí dotace na zajištění sociálních služeb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F3" w:rsidRDefault="005B7CF3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806BC2" w:rsidRDefault="0072602F" w:rsidP="000D22FF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</w:t>
    </w:r>
    <w:r w:rsidR="00C16A50">
      <w:rPr>
        <w:rFonts w:ascii="Arial" w:hAnsi="Arial" w:cs="Arial"/>
        <w:i/>
        <w:sz w:val="20"/>
        <w:szCs w:val="20"/>
      </w:rPr>
      <w:t xml:space="preserve">lomouckého kraje </w:t>
    </w:r>
    <w:r>
      <w:rPr>
        <w:rFonts w:ascii="Arial" w:hAnsi="Arial" w:cs="Arial"/>
        <w:i/>
        <w:sz w:val="20"/>
        <w:szCs w:val="20"/>
      </w:rPr>
      <w:t>18</w:t>
    </w:r>
    <w:r w:rsidR="00C16A50" w:rsidRPr="00806BC2">
      <w:rPr>
        <w:rFonts w:ascii="Arial" w:hAnsi="Arial" w:cs="Arial"/>
        <w:i/>
        <w:sz w:val="20"/>
        <w:szCs w:val="20"/>
      </w:rPr>
      <w:t xml:space="preserve">. </w:t>
    </w:r>
    <w:r w:rsidR="00C16A50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2</w:t>
    </w:r>
    <w:r w:rsidR="00C16A50" w:rsidRPr="00806BC2">
      <w:rPr>
        <w:rFonts w:ascii="Arial" w:hAnsi="Arial" w:cs="Arial"/>
        <w:i/>
        <w:sz w:val="20"/>
        <w:szCs w:val="20"/>
      </w:rPr>
      <w:t xml:space="preserve">. </w:t>
    </w:r>
    <w:proofErr w:type="gramStart"/>
    <w:r w:rsidR="00C16A50" w:rsidRPr="00806BC2">
      <w:rPr>
        <w:rFonts w:ascii="Arial" w:hAnsi="Arial" w:cs="Arial"/>
        <w:i/>
        <w:sz w:val="20"/>
        <w:szCs w:val="20"/>
      </w:rPr>
      <w:t xml:space="preserve">2015                          </w:t>
    </w:r>
    <w:r w:rsidR="00C16A50">
      <w:rPr>
        <w:rFonts w:ascii="Arial" w:hAnsi="Arial" w:cs="Arial"/>
        <w:i/>
        <w:sz w:val="20"/>
        <w:szCs w:val="20"/>
      </w:rPr>
      <w:t xml:space="preserve">                           </w:t>
    </w:r>
    <w:r w:rsidR="00C16A50" w:rsidRPr="00806BC2">
      <w:rPr>
        <w:rFonts w:ascii="Arial" w:hAnsi="Arial" w:cs="Arial"/>
        <w:i/>
        <w:sz w:val="20"/>
        <w:szCs w:val="20"/>
      </w:rPr>
      <w:t>Strana</w:t>
    </w:r>
    <w:proofErr w:type="gramEnd"/>
    <w:r w:rsidR="00C16A50" w:rsidRPr="00806BC2">
      <w:rPr>
        <w:rFonts w:ascii="Arial" w:hAnsi="Arial" w:cs="Arial"/>
        <w:i/>
        <w:sz w:val="20"/>
        <w:szCs w:val="20"/>
      </w:rPr>
      <w:t xml:space="preserve"> </w:t>
    </w:r>
    <w:r w:rsidR="00C16A50" w:rsidRPr="00806BC2">
      <w:rPr>
        <w:rFonts w:ascii="Arial" w:hAnsi="Arial" w:cs="Arial"/>
        <w:i/>
        <w:sz w:val="20"/>
        <w:szCs w:val="20"/>
      </w:rPr>
      <w:fldChar w:fldCharType="begin"/>
    </w:r>
    <w:r w:rsidR="00C16A50" w:rsidRPr="00806BC2">
      <w:rPr>
        <w:rFonts w:ascii="Arial" w:hAnsi="Arial" w:cs="Arial"/>
        <w:i/>
        <w:sz w:val="20"/>
        <w:szCs w:val="20"/>
      </w:rPr>
      <w:instrText xml:space="preserve"> PAGE </w:instrText>
    </w:r>
    <w:r w:rsidR="00C16A50" w:rsidRPr="00806BC2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4</w:t>
    </w:r>
    <w:r w:rsidR="00C16A50" w:rsidRPr="00806BC2">
      <w:rPr>
        <w:rFonts w:ascii="Arial" w:hAnsi="Arial" w:cs="Arial"/>
        <w:i/>
        <w:sz w:val="20"/>
        <w:szCs w:val="20"/>
      </w:rPr>
      <w:fldChar w:fldCharType="end"/>
    </w:r>
    <w:r w:rsidR="00C16A50" w:rsidRPr="00806BC2">
      <w:rPr>
        <w:rFonts w:ascii="Arial" w:hAnsi="Arial" w:cs="Arial"/>
        <w:i/>
        <w:sz w:val="20"/>
        <w:szCs w:val="20"/>
      </w:rPr>
      <w:t xml:space="preserve"> (celkem </w:t>
    </w:r>
    <w:r w:rsidR="00C16A50" w:rsidRPr="00806BC2">
      <w:rPr>
        <w:rFonts w:ascii="Arial" w:hAnsi="Arial" w:cs="Arial"/>
        <w:i/>
        <w:sz w:val="20"/>
        <w:szCs w:val="20"/>
      </w:rPr>
      <w:fldChar w:fldCharType="begin"/>
    </w:r>
    <w:r w:rsidR="00C16A50" w:rsidRPr="00806BC2">
      <w:rPr>
        <w:rFonts w:ascii="Arial" w:hAnsi="Arial" w:cs="Arial"/>
        <w:i/>
        <w:sz w:val="20"/>
        <w:szCs w:val="20"/>
      </w:rPr>
      <w:instrText xml:space="preserve"> NUMPAGES </w:instrText>
    </w:r>
    <w:r w:rsidR="00C16A50" w:rsidRPr="00806BC2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11</w:t>
    </w:r>
    <w:r w:rsidR="00C16A50" w:rsidRPr="00806BC2">
      <w:rPr>
        <w:rFonts w:ascii="Arial" w:hAnsi="Arial" w:cs="Arial"/>
        <w:i/>
        <w:sz w:val="20"/>
        <w:szCs w:val="20"/>
      </w:rPr>
      <w:fldChar w:fldCharType="end"/>
    </w:r>
    <w:r w:rsidR="00C16A50" w:rsidRPr="00806BC2">
      <w:rPr>
        <w:rFonts w:ascii="Arial" w:hAnsi="Arial" w:cs="Arial"/>
        <w:i/>
        <w:sz w:val="20"/>
        <w:szCs w:val="20"/>
      </w:rPr>
      <w:t>)</w:t>
    </w:r>
  </w:p>
  <w:p w:rsidR="00C16A50" w:rsidRDefault="00183509" w:rsidP="005024A8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27</w:t>
    </w:r>
    <w:r w:rsidR="0072602F">
      <w:rPr>
        <w:rFonts w:ascii="Arial" w:hAnsi="Arial" w:cs="Arial"/>
        <w:i/>
        <w:sz w:val="20"/>
        <w:szCs w:val="20"/>
      </w:rPr>
      <w:t xml:space="preserve">. </w:t>
    </w:r>
    <w:r w:rsidR="00C16A50">
      <w:rPr>
        <w:rFonts w:ascii="Arial" w:hAnsi="Arial" w:cs="Arial"/>
        <w:i/>
        <w:sz w:val="20"/>
        <w:szCs w:val="20"/>
      </w:rPr>
      <w:t>- Dodatek č. 1 ke smlouvám</w:t>
    </w:r>
    <w:r w:rsidR="00C16A50" w:rsidRPr="00806BC2">
      <w:rPr>
        <w:rFonts w:ascii="Arial" w:hAnsi="Arial" w:cs="Arial"/>
        <w:i/>
        <w:sz w:val="20"/>
        <w:szCs w:val="20"/>
      </w:rPr>
      <w:t xml:space="preserve"> o </w:t>
    </w:r>
    <w:r w:rsidR="00C16A50">
      <w:rPr>
        <w:rFonts w:ascii="Arial" w:hAnsi="Arial" w:cs="Arial"/>
        <w:i/>
        <w:sz w:val="20"/>
        <w:szCs w:val="20"/>
      </w:rPr>
      <w:t>poskytnutí dotace na zajištění sociálních služeb</w:t>
    </w:r>
  </w:p>
  <w:p w:rsidR="00C16A50" w:rsidRPr="00C16A50" w:rsidRDefault="00C16A50" w:rsidP="00C16A50">
    <w:pPr>
      <w:pStyle w:val="Zpat"/>
      <w:pBdr>
        <w:top w:val="single" w:sz="4" w:space="1" w:color="auto"/>
      </w:pBdr>
      <w:ind w:left="1276" w:hanging="1276"/>
      <w:jc w:val="both"/>
      <w:rPr>
        <w:rFonts w:ascii="Arial" w:hAnsi="Arial" w:cs="Arial"/>
        <w:i/>
        <w:sz w:val="20"/>
        <w:szCs w:val="20"/>
      </w:rPr>
    </w:pPr>
    <w:r w:rsidRPr="00C16A50">
      <w:rPr>
        <w:rFonts w:ascii="Arial" w:hAnsi="Arial" w:cs="Arial"/>
        <w:i/>
        <w:sz w:val="20"/>
        <w:szCs w:val="20"/>
      </w:rPr>
      <w:t>Příloha č. 1 - Dodatek č. 1 ke smlouvě o poskytnutí účelové dotace na zajištění sociálních služeb mezi Olomouckým krajem a příjemcem Podané ruce – osobní asistence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BC2" w:rsidRPr="003666F3" w:rsidRDefault="0072602F" w:rsidP="0083643F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</w:t>
    </w:r>
    <w:r w:rsidRPr="00806BC2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806BC2">
      <w:rPr>
        <w:rFonts w:ascii="Arial" w:hAnsi="Arial" w:cs="Arial"/>
        <w:i/>
        <w:sz w:val="20"/>
        <w:szCs w:val="20"/>
      </w:rPr>
      <w:t xml:space="preserve">. </w:t>
    </w:r>
    <w:proofErr w:type="gramStart"/>
    <w:r w:rsidRPr="00806BC2">
      <w:rPr>
        <w:rFonts w:ascii="Arial" w:hAnsi="Arial" w:cs="Arial"/>
        <w:i/>
        <w:sz w:val="20"/>
        <w:szCs w:val="20"/>
      </w:rPr>
      <w:t xml:space="preserve">2015                          </w:t>
    </w:r>
    <w:r>
      <w:rPr>
        <w:rFonts w:ascii="Arial" w:hAnsi="Arial" w:cs="Arial"/>
        <w:i/>
        <w:sz w:val="20"/>
        <w:szCs w:val="20"/>
      </w:rPr>
      <w:t xml:space="preserve">                           </w:t>
    </w:r>
    <w:r w:rsidR="00806BC2" w:rsidRPr="003666F3">
      <w:rPr>
        <w:rFonts w:ascii="Arial" w:hAnsi="Arial" w:cs="Arial"/>
        <w:i/>
        <w:sz w:val="20"/>
        <w:szCs w:val="20"/>
      </w:rPr>
      <w:t>Strana</w:t>
    </w:r>
    <w:proofErr w:type="gramEnd"/>
    <w:r w:rsidR="00806BC2" w:rsidRPr="003666F3">
      <w:rPr>
        <w:rFonts w:ascii="Arial" w:hAnsi="Arial" w:cs="Arial"/>
        <w:i/>
        <w:sz w:val="20"/>
        <w:szCs w:val="20"/>
      </w:rPr>
      <w:t xml:space="preserve"> </w:t>
    </w:r>
    <w:r w:rsidR="00806BC2" w:rsidRPr="003666F3">
      <w:rPr>
        <w:rFonts w:ascii="Arial" w:hAnsi="Arial" w:cs="Arial"/>
        <w:i/>
        <w:sz w:val="20"/>
        <w:szCs w:val="20"/>
      </w:rPr>
      <w:fldChar w:fldCharType="begin"/>
    </w:r>
    <w:r w:rsidR="00806BC2" w:rsidRPr="003666F3">
      <w:rPr>
        <w:rFonts w:ascii="Arial" w:hAnsi="Arial" w:cs="Arial"/>
        <w:i/>
        <w:sz w:val="20"/>
        <w:szCs w:val="20"/>
      </w:rPr>
      <w:instrText xml:space="preserve"> PAGE </w:instrText>
    </w:r>
    <w:r w:rsidR="00806BC2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6</w:t>
    </w:r>
    <w:r w:rsidR="00806BC2" w:rsidRPr="003666F3">
      <w:rPr>
        <w:rFonts w:ascii="Arial" w:hAnsi="Arial" w:cs="Arial"/>
        <w:i/>
        <w:sz w:val="20"/>
        <w:szCs w:val="20"/>
      </w:rPr>
      <w:fldChar w:fldCharType="end"/>
    </w:r>
    <w:r w:rsidR="00806BC2" w:rsidRPr="003666F3">
      <w:rPr>
        <w:rFonts w:ascii="Arial" w:hAnsi="Arial" w:cs="Arial"/>
        <w:i/>
        <w:sz w:val="20"/>
        <w:szCs w:val="20"/>
      </w:rPr>
      <w:t xml:space="preserve"> (celkem </w:t>
    </w:r>
    <w:r w:rsidR="00806BC2" w:rsidRPr="003666F3">
      <w:rPr>
        <w:rFonts w:ascii="Arial" w:hAnsi="Arial" w:cs="Arial"/>
        <w:i/>
        <w:sz w:val="20"/>
        <w:szCs w:val="20"/>
      </w:rPr>
      <w:fldChar w:fldCharType="begin"/>
    </w:r>
    <w:r w:rsidR="00806BC2" w:rsidRPr="003666F3">
      <w:rPr>
        <w:rFonts w:ascii="Arial" w:hAnsi="Arial" w:cs="Arial"/>
        <w:i/>
        <w:sz w:val="20"/>
        <w:szCs w:val="20"/>
      </w:rPr>
      <w:instrText xml:space="preserve"> NUMPAGES </w:instrText>
    </w:r>
    <w:r w:rsidR="00806BC2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11</w:t>
    </w:r>
    <w:r w:rsidR="00806BC2" w:rsidRPr="003666F3">
      <w:rPr>
        <w:rFonts w:ascii="Arial" w:hAnsi="Arial" w:cs="Arial"/>
        <w:i/>
        <w:sz w:val="20"/>
        <w:szCs w:val="20"/>
      </w:rPr>
      <w:fldChar w:fldCharType="end"/>
    </w:r>
    <w:r w:rsidR="00806BC2" w:rsidRPr="003666F3">
      <w:rPr>
        <w:rFonts w:ascii="Arial" w:hAnsi="Arial" w:cs="Arial"/>
        <w:i/>
        <w:sz w:val="20"/>
        <w:szCs w:val="20"/>
      </w:rPr>
      <w:t>)</w:t>
    </w:r>
  </w:p>
  <w:p w:rsidR="003666F3" w:rsidRDefault="00183509" w:rsidP="003666F3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>27</w:t>
    </w:r>
    <w:r w:rsidR="0072602F">
      <w:rPr>
        <w:rFonts w:ascii="Arial" w:hAnsi="Arial" w:cs="Arial"/>
        <w:i/>
        <w:sz w:val="20"/>
        <w:szCs w:val="20"/>
      </w:rPr>
      <w:t>.</w:t>
    </w:r>
    <w:r w:rsidR="003666F3" w:rsidRPr="003666F3">
      <w:rPr>
        <w:rFonts w:ascii="Arial" w:hAnsi="Arial" w:cs="Arial"/>
        <w:i/>
        <w:sz w:val="20"/>
        <w:szCs w:val="20"/>
      </w:rPr>
      <w:t>- Dodatek</w:t>
    </w:r>
    <w:proofErr w:type="gramEnd"/>
    <w:r w:rsidR="003666F3" w:rsidRPr="003666F3">
      <w:rPr>
        <w:rFonts w:ascii="Arial" w:hAnsi="Arial" w:cs="Arial"/>
        <w:i/>
        <w:sz w:val="20"/>
        <w:szCs w:val="20"/>
      </w:rPr>
      <w:t xml:space="preserve"> č. 1 ke smlouvám o poskytnutí dotace na zajištění sociálních služeb</w:t>
    </w:r>
  </w:p>
  <w:p w:rsidR="00C16A50" w:rsidRPr="00C16A50" w:rsidRDefault="00C16A50" w:rsidP="00C16A50">
    <w:pPr>
      <w:pStyle w:val="Zpat"/>
      <w:pBdr>
        <w:top w:val="single" w:sz="4" w:space="1" w:color="auto"/>
      </w:pBdr>
      <w:ind w:left="1418" w:hanging="1418"/>
      <w:jc w:val="both"/>
      <w:rPr>
        <w:rFonts w:ascii="Arial" w:hAnsi="Arial" w:cs="Arial"/>
        <w:i/>
        <w:sz w:val="20"/>
        <w:szCs w:val="20"/>
      </w:rPr>
    </w:pPr>
    <w:proofErr w:type="gramStart"/>
    <w:r w:rsidRPr="00C16A50">
      <w:rPr>
        <w:rFonts w:ascii="Arial" w:hAnsi="Arial" w:cs="Arial"/>
        <w:i/>
        <w:sz w:val="20"/>
        <w:szCs w:val="20"/>
      </w:rPr>
      <w:t>Příloha  č.</w:t>
    </w:r>
    <w:proofErr w:type="gramEnd"/>
    <w:r w:rsidRPr="00C16A50">
      <w:rPr>
        <w:rFonts w:ascii="Arial" w:hAnsi="Arial" w:cs="Arial"/>
        <w:i/>
        <w:sz w:val="20"/>
        <w:szCs w:val="20"/>
      </w:rPr>
      <w:t xml:space="preserve"> 2 - Dodatek č. 1 ke smlouvě o poskytnutí účelové dotace na zajištění sociálních služeb mezi Olomouckým krajem a příjemcem </w:t>
    </w:r>
    <w:proofErr w:type="spellStart"/>
    <w:r w:rsidRPr="00C16A50">
      <w:rPr>
        <w:rFonts w:ascii="Arial" w:hAnsi="Arial" w:cs="Arial"/>
        <w:i/>
        <w:sz w:val="20"/>
        <w:szCs w:val="20"/>
      </w:rPr>
      <w:t>Help</w:t>
    </w:r>
    <w:proofErr w:type="spellEnd"/>
    <w:r w:rsidRPr="00C16A50">
      <w:rPr>
        <w:rFonts w:ascii="Arial" w:hAnsi="Arial" w:cs="Arial"/>
        <w:i/>
        <w:sz w:val="20"/>
        <w:szCs w:val="20"/>
      </w:rPr>
      <w:t xml:space="preserve"> - in, o. p. s.  – Podprogram č. 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3666F3" w:rsidRDefault="0072602F" w:rsidP="0083643F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</w:t>
    </w:r>
    <w:r w:rsidRPr="00806BC2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806BC2">
      <w:rPr>
        <w:rFonts w:ascii="Arial" w:hAnsi="Arial" w:cs="Arial"/>
        <w:i/>
        <w:sz w:val="20"/>
        <w:szCs w:val="20"/>
      </w:rPr>
      <w:t xml:space="preserve">. </w:t>
    </w:r>
    <w:proofErr w:type="gramStart"/>
    <w:r w:rsidRPr="00806BC2">
      <w:rPr>
        <w:rFonts w:ascii="Arial" w:hAnsi="Arial" w:cs="Arial"/>
        <w:i/>
        <w:sz w:val="20"/>
        <w:szCs w:val="20"/>
      </w:rPr>
      <w:t xml:space="preserve">2015                          </w:t>
    </w:r>
    <w:r>
      <w:rPr>
        <w:rFonts w:ascii="Arial" w:hAnsi="Arial" w:cs="Arial"/>
        <w:i/>
        <w:sz w:val="20"/>
        <w:szCs w:val="20"/>
      </w:rPr>
      <w:t xml:space="preserve">                           </w:t>
    </w:r>
    <w:r w:rsidR="00C16A50" w:rsidRPr="003666F3">
      <w:rPr>
        <w:rFonts w:ascii="Arial" w:hAnsi="Arial" w:cs="Arial"/>
        <w:i/>
        <w:sz w:val="20"/>
        <w:szCs w:val="20"/>
      </w:rPr>
      <w:t>Strana</w:t>
    </w:r>
    <w:proofErr w:type="gramEnd"/>
    <w:r w:rsidR="00C16A50" w:rsidRPr="003666F3">
      <w:rPr>
        <w:rFonts w:ascii="Arial" w:hAnsi="Arial" w:cs="Arial"/>
        <w:i/>
        <w:sz w:val="20"/>
        <w:szCs w:val="20"/>
      </w:rPr>
      <w:t xml:space="preserve"> </w:t>
    </w:r>
    <w:r w:rsidR="00C16A50" w:rsidRPr="003666F3">
      <w:rPr>
        <w:rFonts w:ascii="Arial" w:hAnsi="Arial" w:cs="Arial"/>
        <w:i/>
        <w:sz w:val="20"/>
        <w:szCs w:val="20"/>
      </w:rPr>
      <w:fldChar w:fldCharType="begin"/>
    </w:r>
    <w:r w:rsidR="00C16A50" w:rsidRPr="003666F3">
      <w:rPr>
        <w:rFonts w:ascii="Arial" w:hAnsi="Arial" w:cs="Arial"/>
        <w:i/>
        <w:sz w:val="20"/>
        <w:szCs w:val="20"/>
      </w:rPr>
      <w:instrText xml:space="preserve"> PAGE </w:instrText>
    </w:r>
    <w:r w:rsidR="00C16A50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8</w:t>
    </w:r>
    <w:r w:rsidR="00C16A50" w:rsidRPr="003666F3">
      <w:rPr>
        <w:rFonts w:ascii="Arial" w:hAnsi="Arial" w:cs="Arial"/>
        <w:i/>
        <w:sz w:val="20"/>
        <w:szCs w:val="20"/>
      </w:rPr>
      <w:fldChar w:fldCharType="end"/>
    </w:r>
    <w:r w:rsidR="00C16A50" w:rsidRPr="003666F3">
      <w:rPr>
        <w:rFonts w:ascii="Arial" w:hAnsi="Arial" w:cs="Arial"/>
        <w:i/>
        <w:sz w:val="20"/>
        <w:szCs w:val="20"/>
      </w:rPr>
      <w:t xml:space="preserve"> (celkem </w:t>
    </w:r>
    <w:r w:rsidR="00C16A50" w:rsidRPr="003666F3">
      <w:rPr>
        <w:rFonts w:ascii="Arial" w:hAnsi="Arial" w:cs="Arial"/>
        <w:i/>
        <w:sz w:val="20"/>
        <w:szCs w:val="20"/>
      </w:rPr>
      <w:fldChar w:fldCharType="begin"/>
    </w:r>
    <w:r w:rsidR="00C16A50" w:rsidRPr="003666F3">
      <w:rPr>
        <w:rFonts w:ascii="Arial" w:hAnsi="Arial" w:cs="Arial"/>
        <w:i/>
        <w:sz w:val="20"/>
        <w:szCs w:val="20"/>
      </w:rPr>
      <w:instrText xml:space="preserve"> NUMPAGES </w:instrText>
    </w:r>
    <w:r w:rsidR="00C16A50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11</w:t>
    </w:r>
    <w:r w:rsidR="00C16A50" w:rsidRPr="003666F3">
      <w:rPr>
        <w:rFonts w:ascii="Arial" w:hAnsi="Arial" w:cs="Arial"/>
        <w:i/>
        <w:sz w:val="20"/>
        <w:szCs w:val="20"/>
      </w:rPr>
      <w:fldChar w:fldCharType="end"/>
    </w:r>
    <w:r w:rsidR="00C16A50" w:rsidRPr="003666F3">
      <w:rPr>
        <w:rFonts w:ascii="Arial" w:hAnsi="Arial" w:cs="Arial"/>
        <w:i/>
        <w:sz w:val="20"/>
        <w:szCs w:val="20"/>
      </w:rPr>
      <w:t>)</w:t>
    </w:r>
  </w:p>
  <w:p w:rsidR="00C16A50" w:rsidRDefault="00183509" w:rsidP="003666F3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27</w:t>
    </w:r>
    <w:r w:rsidR="00C16A50" w:rsidRPr="003666F3">
      <w:rPr>
        <w:rFonts w:ascii="Arial" w:hAnsi="Arial" w:cs="Arial"/>
        <w:i/>
        <w:sz w:val="20"/>
        <w:szCs w:val="20"/>
      </w:rPr>
      <w:t>.</w:t>
    </w:r>
    <w:r w:rsidR="0072602F">
      <w:rPr>
        <w:rFonts w:ascii="Arial" w:hAnsi="Arial" w:cs="Arial"/>
        <w:i/>
        <w:sz w:val="20"/>
        <w:szCs w:val="20"/>
      </w:rPr>
      <w:t xml:space="preserve"> </w:t>
    </w:r>
    <w:r w:rsidR="00C16A50" w:rsidRPr="003666F3">
      <w:rPr>
        <w:rFonts w:ascii="Arial" w:hAnsi="Arial" w:cs="Arial"/>
        <w:i/>
        <w:sz w:val="20"/>
        <w:szCs w:val="20"/>
      </w:rPr>
      <w:t>- Dodatek č. 1 ke smlouvám o poskytnutí dotace na zajištění sociálních služeb</w:t>
    </w:r>
  </w:p>
  <w:p w:rsidR="00C16A50" w:rsidRPr="00C16A50" w:rsidRDefault="00C16A50" w:rsidP="00C16A50">
    <w:pPr>
      <w:pStyle w:val="Zpat"/>
      <w:pBdr>
        <w:top w:val="single" w:sz="4" w:space="1" w:color="auto"/>
      </w:pBdr>
      <w:ind w:left="1418" w:hanging="1418"/>
      <w:jc w:val="both"/>
      <w:rPr>
        <w:rFonts w:ascii="Arial" w:hAnsi="Arial" w:cs="Arial"/>
        <w:i/>
        <w:sz w:val="20"/>
        <w:szCs w:val="20"/>
      </w:rPr>
    </w:pPr>
    <w:proofErr w:type="gramStart"/>
    <w:r w:rsidRPr="00C16A50">
      <w:rPr>
        <w:rFonts w:ascii="Arial" w:hAnsi="Arial" w:cs="Arial"/>
        <w:i/>
        <w:sz w:val="20"/>
        <w:szCs w:val="20"/>
      </w:rPr>
      <w:t>Příloha  č.</w:t>
    </w:r>
    <w:proofErr w:type="gramEnd"/>
    <w:r w:rsidRPr="00C16A50">
      <w:rPr>
        <w:rFonts w:ascii="Arial" w:hAnsi="Arial" w:cs="Arial"/>
        <w:i/>
        <w:sz w:val="20"/>
        <w:szCs w:val="20"/>
      </w:rPr>
      <w:t xml:space="preserve"> 3 - Dodatek č. 1 ke smlouvě o poskytnutí dotace na zajištění sociálních služeb mezi Olomouckým krajem a příjemcem </w:t>
    </w:r>
    <w:proofErr w:type="spellStart"/>
    <w:r w:rsidRPr="00C16A50">
      <w:rPr>
        <w:rFonts w:ascii="Arial" w:hAnsi="Arial" w:cs="Arial"/>
        <w:i/>
        <w:sz w:val="20"/>
        <w:szCs w:val="20"/>
      </w:rPr>
      <w:t>Help</w:t>
    </w:r>
    <w:proofErr w:type="spellEnd"/>
    <w:r w:rsidRPr="00C16A50">
      <w:rPr>
        <w:rFonts w:ascii="Arial" w:hAnsi="Arial" w:cs="Arial"/>
        <w:i/>
        <w:sz w:val="20"/>
        <w:szCs w:val="20"/>
      </w:rPr>
      <w:t xml:space="preserve"> - in, o. p. s. - Podprogram č. 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3666F3" w:rsidRDefault="0072602F" w:rsidP="0083643F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</w:t>
    </w:r>
    <w:r w:rsidRPr="00806BC2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806BC2">
      <w:rPr>
        <w:rFonts w:ascii="Arial" w:hAnsi="Arial" w:cs="Arial"/>
        <w:i/>
        <w:sz w:val="20"/>
        <w:szCs w:val="20"/>
      </w:rPr>
      <w:t xml:space="preserve">. </w:t>
    </w:r>
    <w:proofErr w:type="gramStart"/>
    <w:r w:rsidRPr="00806BC2">
      <w:rPr>
        <w:rFonts w:ascii="Arial" w:hAnsi="Arial" w:cs="Arial"/>
        <w:i/>
        <w:sz w:val="20"/>
        <w:szCs w:val="20"/>
      </w:rPr>
      <w:t xml:space="preserve">2015                       </w:t>
    </w:r>
    <w:r>
      <w:rPr>
        <w:rFonts w:ascii="Arial" w:hAnsi="Arial" w:cs="Arial"/>
        <w:i/>
        <w:sz w:val="20"/>
        <w:szCs w:val="20"/>
      </w:rPr>
      <w:t xml:space="preserve">                           </w:t>
    </w:r>
    <w:r w:rsidR="00C16A50" w:rsidRPr="003666F3">
      <w:rPr>
        <w:rFonts w:ascii="Arial" w:hAnsi="Arial" w:cs="Arial"/>
        <w:i/>
        <w:sz w:val="20"/>
        <w:szCs w:val="20"/>
      </w:rPr>
      <w:t>Strana</w:t>
    </w:r>
    <w:proofErr w:type="gramEnd"/>
    <w:r w:rsidR="00C16A50" w:rsidRPr="003666F3">
      <w:rPr>
        <w:rFonts w:ascii="Arial" w:hAnsi="Arial" w:cs="Arial"/>
        <w:i/>
        <w:sz w:val="20"/>
        <w:szCs w:val="20"/>
      </w:rPr>
      <w:t xml:space="preserve"> </w:t>
    </w:r>
    <w:r w:rsidR="00C16A50" w:rsidRPr="003666F3">
      <w:rPr>
        <w:rFonts w:ascii="Arial" w:hAnsi="Arial" w:cs="Arial"/>
        <w:i/>
        <w:sz w:val="20"/>
        <w:szCs w:val="20"/>
      </w:rPr>
      <w:fldChar w:fldCharType="begin"/>
    </w:r>
    <w:r w:rsidR="00C16A50" w:rsidRPr="003666F3">
      <w:rPr>
        <w:rFonts w:ascii="Arial" w:hAnsi="Arial" w:cs="Arial"/>
        <w:i/>
        <w:sz w:val="20"/>
        <w:szCs w:val="20"/>
      </w:rPr>
      <w:instrText xml:space="preserve"> PAGE </w:instrText>
    </w:r>
    <w:r w:rsidR="00C16A50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10</w:t>
    </w:r>
    <w:r w:rsidR="00C16A50" w:rsidRPr="003666F3">
      <w:rPr>
        <w:rFonts w:ascii="Arial" w:hAnsi="Arial" w:cs="Arial"/>
        <w:i/>
        <w:sz w:val="20"/>
        <w:szCs w:val="20"/>
      </w:rPr>
      <w:fldChar w:fldCharType="end"/>
    </w:r>
    <w:r w:rsidR="00C16A50" w:rsidRPr="003666F3">
      <w:rPr>
        <w:rFonts w:ascii="Arial" w:hAnsi="Arial" w:cs="Arial"/>
        <w:i/>
        <w:sz w:val="20"/>
        <w:szCs w:val="20"/>
      </w:rPr>
      <w:t xml:space="preserve"> (celkem </w:t>
    </w:r>
    <w:r w:rsidR="00C16A50" w:rsidRPr="003666F3">
      <w:rPr>
        <w:rFonts w:ascii="Arial" w:hAnsi="Arial" w:cs="Arial"/>
        <w:i/>
        <w:sz w:val="20"/>
        <w:szCs w:val="20"/>
      </w:rPr>
      <w:fldChar w:fldCharType="begin"/>
    </w:r>
    <w:r w:rsidR="00C16A50" w:rsidRPr="003666F3">
      <w:rPr>
        <w:rFonts w:ascii="Arial" w:hAnsi="Arial" w:cs="Arial"/>
        <w:i/>
        <w:sz w:val="20"/>
        <w:szCs w:val="20"/>
      </w:rPr>
      <w:instrText xml:space="preserve"> NUMPAGES </w:instrText>
    </w:r>
    <w:r w:rsidR="00C16A50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11</w:t>
    </w:r>
    <w:r w:rsidR="00C16A50" w:rsidRPr="003666F3">
      <w:rPr>
        <w:rFonts w:ascii="Arial" w:hAnsi="Arial" w:cs="Arial"/>
        <w:i/>
        <w:sz w:val="20"/>
        <w:szCs w:val="20"/>
      </w:rPr>
      <w:fldChar w:fldCharType="end"/>
    </w:r>
    <w:r w:rsidR="00C16A50" w:rsidRPr="003666F3">
      <w:rPr>
        <w:rFonts w:ascii="Arial" w:hAnsi="Arial" w:cs="Arial"/>
        <w:i/>
        <w:sz w:val="20"/>
        <w:szCs w:val="20"/>
      </w:rPr>
      <w:t>)</w:t>
    </w:r>
  </w:p>
  <w:p w:rsidR="00C16A50" w:rsidRDefault="00183509" w:rsidP="003666F3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>27</w:t>
    </w:r>
    <w:r w:rsidR="0072602F">
      <w:rPr>
        <w:rFonts w:ascii="Arial" w:hAnsi="Arial" w:cs="Arial"/>
        <w:i/>
        <w:sz w:val="20"/>
        <w:szCs w:val="20"/>
      </w:rPr>
      <w:t>.</w:t>
    </w:r>
    <w:r w:rsidR="00C16A50" w:rsidRPr="003666F3">
      <w:rPr>
        <w:rFonts w:ascii="Arial" w:hAnsi="Arial" w:cs="Arial"/>
        <w:i/>
        <w:sz w:val="20"/>
        <w:szCs w:val="20"/>
      </w:rPr>
      <w:t>- Dodatek</w:t>
    </w:r>
    <w:proofErr w:type="gramEnd"/>
    <w:r w:rsidR="00C16A50" w:rsidRPr="003666F3">
      <w:rPr>
        <w:rFonts w:ascii="Arial" w:hAnsi="Arial" w:cs="Arial"/>
        <w:i/>
        <w:sz w:val="20"/>
        <w:szCs w:val="20"/>
      </w:rPr>
      <w:t xml:space="preserve"> č. 1 ke smlouvám o poskytnutí dotace na zajištění sociálních služeb</w:t>
    </w:r>
  </w:p>
  <w:p w:rsidR="00C16A50" w:rsidRPr="00C16A50" w:rsidRDefault="00C16A50" w:rsidP="00C16A50">
    <w:pPr>
      <w:pStyle w:val="Zpat"/>
      <w:pBdr>
        <w:top w:val="single" w:sz="4" w:space="1" w:color="auto"/>
      </w:pBdr>
      <w:ind w:left="1418" w:hanging="1418"/>
      <w:jc w:val="both"/>
      <w:rPr>
        <w:rFonts w:ascii="Arial" w:hAnsi="Arial" w:cs="Arial"/>
        <w:i/>
        <w:sz w:val="20"/>
        <w:szCs w:val="20"/>
      </w:rPr>
    </w:pPr>
    <w:r w:rsidRPr="00C16A50">
      <w:rPr>
        <w:rFonts w:ascii="Arial" w:hAnsi="Arial" w:cs="Arial"/>
        <w:i/>
        <w:sz w:val="20"/>
        <w:szCs w:val="20"/>
      </w:rPr>
      <w:t>Příloha č. 4 – Oznámení organizace Podané ruce – osobní asistence ze dne 19. 10. 2015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3666F3" w:rsidRDefault="0072602F" w:rsidP="0083643F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18</w:t>
    </w:r>
    <w:r w:rsidRPr="00806BC2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806BC2">
      <w:rPr>
        <w:rFonts w:ascii="Arial" w:hAnsi="Arial" w:cs="Arial"/>
        <w:i/>
        <w:sz w:val="20"/>
        <w:szCs w:val="20"/>
      </w:rPr>
      <w:t xml:space="preserve">. </w:t>
    </w:r>
    <w:proofErr w:type="gramStart"/>
    <w:r w:rsidRPr="00806BC2">
      <w:rPr>
        <w:rFonts w:ascii="Arial" w:hAnsi="Arial" w:cs="Arial"/>
        <w:i/>
        <w:sz w:val="20"/>
        <w:szCs w:val="20"/>
      </w:rPr>
      <w:t xml:space="preserve">2015       </w:t>
    </w:r>
    <w:r w:rsidR="00C16A50" w:rsidRPr="003666F3">
      <w:rPr>
        <w:rFonts w:ascii="Arial" w:hAnsi="Arial" w:cs="Arial"/>
        <w:i/>
        <w:sz w:val="20"/>
        <w:szCs w:val="20"/>
      </w:rPr>
      <w:t xml:space="preserve">                                      Strana</w:t>
    </w:r>
    <w:proofErr w:type="gramEnd"/>
    <w:r w:rsidR="00C16A50" w:rsidRPr="003666F3">
      <w:rPr>
        <w:rFonts w:ascii="Arial" w:hAnsi="Arial" w:cs="Arial"/>
        <w:i/>
        <w:sz w:val="20"/>
        <w:szCs w:val="20"/>
      </w:rPr>
      <w:t xml:space="preserve"> </w:t>
    </w:r>
    <w:r w:rsidR="00C16A50" w:rsidRPr="003666F3">
      <w:rPr>
        <w:rFonts w:ascii="Arial" w:hAnsi="Arial" w:cs="Arial"/>
        <w:i/>
        <w:sz w:val="20"/>
        <w:szCs w:val="20"/>
      </w:rPr>
      <w:fldChar w:fldCharType="begin"/>
    </w:r>
    <w:r w:rsidR="00C16A50" w:rsidRPr="003666F3">
      <w:rPr>
        <w:rFonts w:ascii="Arial" w:hAnsi="Arial" w:cs="Arial"/>
        <w:i/>
        <w:sz w:val="20"/>
        <w:szCs w:val="20"/>
      </w:rPr>
      <w:instrText xml:space="preserve"> PAGE </w:instrText>
    </w:r>
    <w:r w:rsidR="00C16A50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11</w:t>
    </w:r>
    <w:r w:rsidR="00C16A50" w:rsidRPr="003666F3">
      <w:rPr>
        <w:rFonts w:ascii="Arial" w:hAnsi="Arial" w:cs="Arial"/>
        <w:i/>
        <w:sz w:val="20"/>
        <w:szCs w:val="20"/>
      </w:rPr>
      <w:fldChar w:fldCharType="end"/>
    </w:r>
    <w:r w:rsidR="00C16A50" w:rsidRPr="003666F3">
      <w:rPr>
        <w:rFonts w:ascii="Arial" w:hAnsi="Arial" w:cs="Arial"/>
        <w:i/>
        <w:sz w:val="20"/>
        <w:szCs w:val="20"/>
      </w:rPr>
      <w:t xml:space="preserve"> (celkem </w:t>
    </w:r>
    <w:r w:rsidR="00C16A50" w:rsidRPr="003666F3">
      <w:rPr>
        <w:rFonts w:ascii="Arial" w:hAnsi="Arial" w:cs="Arial"/>
        <w:i/>
        <w:sz w:val="20"/>
        <w:szCs w:val="20"/>
      </w:rPr>
      <w:fldChar w:fldCharType="begin"/>
    </w:r>
    <w:r w:rsidR="00C16A50" w:rsidRPr="003666F3">
      <w:rPr>
        <w:rFonts w:ascii="Arial" w:hAnsi="Arial" w:cs="Arial"/>
        <w:i/>
        <w:sz w:val="20"/>
        <w:szCs w:val="20"/>
      </w:rPr>
      <w:instrText xml:space="preserve"> NUMPAGES </w:instrText>
    </w:r>
    <w:r w:rsidR="00C16A50" w:rsidRPr="003666F3">
      <w:rPr>
        <w:rFonts w:ascii="Arial" w:hAnsi="Arial" w:cs="Arial"/>
        <w:i/>
        <w:sz w:val="20"/>
        <w:szCs w:val="20"/>
      </w:rPr>
      <w:fldChar w:fldCharType="separate"/>
    </w:r>
    <w:r w:rsidR="00183509">
      <w:rPr>
        <w:rFonts w:ascii="Arial" w:hAnsi="Arial" w:cs="Arial"/>
        <w:i/>
        <w:noProof/>
        <w:sz w:val="20"/>
        <w:szCs w:val="20"/>
      </w:rPr>
      <w:t>11</w:t>
    </w:r>
    <w:r w:rsidR="00C16A50" w:rsidRPr="003666F3">
      <w:rPr>
        <w:rFonts w:ascii="Arial" w:hAnsi="Arial" w:cs="Arial"/>
        <w:i/>
        <w:sz w:val="20"/>
        <w:szCs w:val="20"/>
      </w:rPr>
      <w:fldChar w:fldCharType="end"/>
    </w:r>
    <w:r w:rsidR="00C16A50" w:rsidRPr="003666F3">
      <w:rPr>
        <w:rFonts w:ascii="Arial" w:hAnsi="Arial" w:cs="Arial"/>
        <w:i/>
        <w:sz w:val="20"/>
        <w:szCs w:val="20"/>
      </w:rPr>
      <w:t>)</w:t>
    </w:r>
  </w:p>
  <w:p w:rsidR="00C16A50" w:rsidRDefault="00183509" w:rsidP="003666F3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27</w:t>
    </w:r>
    <w:bookmarkStart w:id="0" w:name="_GoBack"/>
    <w:bookmarkEnd w:id="0"/>
    <w:r w:rsidR="0072602F">
      <w:rPr>
        <w:rFonts w:ascii="Arial" w:hAnsi="Arial" w:cs="Arial"/>
        <w:i/>
        <w:sz w:val="20"/>
        <w:szCs w:val="20"/>
      </w:rPr>
      <w:t>.</w:t>
    </w:r>
    <w:r w:rsidR="00C16A50" w:rsidRPr="003666F3">
      <w:rPr>
        <w:rFonts w:ascii="Arial" w:hAnsi="Arial" w:cs="Arial"/>
        <w:i/>
        <w:sz w:val="20"/>
        <w:szCs w:val="20"/>
      </w:rPr>
      <w:t>- Dodatek č. 1 ke smlouvám o poskytnutí dotace na zajištění sociálních služeb</w:t>
    </w:r>
  </w:p>
  <w:p w:rsidR="00C16A50" w:rsidRPr="00C16A50" w:rsidRDefault="00C16A50" w:rsidP="00C16A50">
    <w:pPr>
      <w:pStyle w:val="Zpat"/>
      <w:pBdr>
        <w:top w:val="single" w:sz="4" w:space="1" w:color="auto"/>
      </w:pBdr>
      <w:ind w:left="1418" w:hanging="1418"/>
      <w:jc w:val="both"/>
      <w:rPr>
        <w:rFonts w:ascii="Arial" w:hAnsi="Arial" w:cs="Arial"/>
        <w:i/>
        <w:sz w:val="20"/>
        <w:szCs w:val="20"/>
      </w:rPr>
    </w:pPr>
    <w:r w:rsidRPr="00C16A50">
      <w:rPr>
        <w:rFonts w:ascii="Arial" w:hAnsi="Arial" w:cs="Arial"/>
        <w:i/>
        <w:sz w:val="20"/>
        <w:szCs w:val="20"/>
      </w:rPr>
      <w:t xml:space="preserve">Příloha č. 5 - Oznámení organizace </w:t>
    </w:r>
    <w:proofErr w:type="spellStart"/>
    <w:r w:rsidRPr="00C16A50">
      <w:rPr>
        <w:rFonts w:ascii="Arial" w:hAnsi="Arial" w:cs="Arial"/>
        <w:i/>
        <w:sz w:val="20"/>
        <w:szCs w:val="20"/>
      </w:rPr>
      <w:t>Help</w:t>
    </w:r>
    <w:proofErr w:type="spellEnd"/>
    <w:r w:rsidRPr="00C16A50">
      <w:rPr>
        <w:rFonts w:ascii="Arial" w:hAnsi="Arial" w:cs="Arial"/>
        <w:i/>
        <w:sz w:val="20"/>
        <w:szCs w:val="20"/>
      </w:rPr>
      <w:t xml:space="preserve"> – in, o. p. s., ze dne 19. 10.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6B2" w:rsidRDefault="00CA76B2" w:rsidP="00D07804">
      <w:r>
        <w:separator/>
      </w:r>
    </w:p>
  </w:footnote>
  <w:footnote w:type="continuationSeparator" w:id="0">
    <w:p w:rsidR="00CA76B2" w:rsidRDefault="00CA76B2" w:rsidP="00D078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F3" w:rsidRDefault="005B7CF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E0" w:rsidRPr="00C16A50" w:rsidRDefault="00DB3CE0" w:rsidP="00C16A50">
    <w:pPr>
      <w:pStyle w:val="Zhlav"/>
      <w:ind w:left="1276" w:hanging="1276"/>
      <w:jc w:val="both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F3" w:rsidRDefault="005B7CF3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C16A50" w:rsidRDefault="00C16A50" w:rsidP="00C16A50">
    <w:pPr>
      <w:pStyle w:val="Zhlav"/>
      <w:ind w:left="1276" w:hanging="1276"/>
      <w:jc w:val="both"/>
      <w:rPr>
        <w:sz w:val="22"/>
        <w:szCs w:val="22"/>
      </w:rPr>
    </w:pPr>
    <w:r w:rsidRPr="00C16A50">
      <w:rPr>
        <w:rFonts w:ascii="Arial" w:hAnsi="Arial" w:cs="Arial"/>
        <w:sz w:val="22"/>
        <w:szCs w:val="22"/>
        <w:u w:val="single"/>
      </w:rPr>
      <w:t>Příloha č. 1</w:t>
    </w:r>
    <w:r w:rsidRPr="00C16A50">
      <w:rPr>
        <w:rFonts w:ascii="Arial" w:hAnsi="Arial" w:cs="Arial"/>
        <w:sz w:val="22"/>
        <w:szCs w:val="22"/>
      </w:rPr>
      <w:t xml:space="preserve"> - Dodatek č. 1 ke smlouvě o poskytnutí účelové dotace na zajištění sociálních služeb mezi Olomouckým krajem a příjemcem Podané ruce – osobní asistence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BC2" w:rsidRPr="004110EA" w:rsidRDefault="00C16A50" w:rsidP="00C16A50">
    <w:pPr>
      <w:pStyle w:val="Zhlav"/>
      <w:ind w:left="1554" w:hanging="1554"/>
      <w:jc w:val="both"/>
      <w:rPr>
        <w:rFonts w:ascii="Arial" w:hAnsi="Arial" w:cs="Arial"/>
        <w:sz w:val="22"/>
        <w:szCs w:val="22"/>
      </w:rPr>
    </w:pPr>
    <w:proofErr w:type="gramStart"/>
    <w:r w:rsidRPr="004110EA">
      <w:rPr>
        <w:rFonts w:ascii="Arial" w:hAnsi="Arial" w:cs="Arial"/>
        <w:sz w:val="22"/>
        <w:szCs w:val="22"/>
        <w:u w:val="single"/>
      </w:rPr>
      <w:t>Příloha  č.</w:t>
    </w:r>
    <w:proofErr w:type="gramEnd"/>
    <w:r w:rsidRPr="004110EA">
      <w:rPr>
        <w:rFonts w:ascii="Arial" w:hAnsi="Arial" w:cs="Arial"/>
        <w:sz w:val="22"/>
        <w:szCs w:val="22"/>
        <w:u w:val="single"/>
      </w:rPr>
      <w:t xml:space="preserve"> 2</w:t>
    </w:r>
    <w:r w:rsidRPr="004110EA">
      <w:rPr>
        <w:rFonts w:ascii="Arial" w:hAnsi="Arial" w:cs="Arial"/>
        <w:sz w:val="22"/>
        <w:szCs w:val="22"/>
      </w:rPr>
      <w:t xml:space="preserve"> - Dodatek č. 1 ke smlouvě o poskytnutí účelové dotace na zajištění sociálních </w:t>
    </w:r>
    <w:r w:rsidRPr="004110EA">
      <w:rPr>
        <w:rFonts w:ascii="Arial" w:hAnsi="Arial" w:cs="Arial"/>
        <w:spacing w:val="-8"/>
        <w:sz w:val="22"/>
        <w:szCs w:val="22"/>
      </w:rPr>
      <w:t xml:space="preserve">služeb mezi Olomouckým krajem a příjemcem </w:t>
    </w:r>
    <w:proofErr w:type="spellStart"/>
    <w:r w:rsidRPr="004110EA">
      <w:rPr>
        <w:rFonts w:ascii="Arial" w:hAnsi="Arial" w:cs="Arial"/>
        <w:spacing w:val="-8"/>
        <w:sz w:val="22"/>
        <w:szCs w:val="22"/>
      </w:rPr>
      <w:t>Help</w:t>
    </w:r>
    <w:proofErr w:type="spellEnd"/>
    <w:r w:rsidRPr="004110EA">
      <w:rPr>
        <w:rFonts w:ascii="Arial" w:hAnsi="Arial" w:cs="Arial"/>
        <w:spacing w:val="-8"/>
        <w:sz w:val="22"/>
        <w:szCs w:val="22"/>
      </w:rPr>
      <w:t xml:space="preserve"> - in, o. p. s.  – Podprogram č. 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C16A50" w:rsidRDefault="00C16A50" w:rsidP="004B7A59">
    <w:pPr>
      <w:pStyle w:val="Zhlav"/>
      <w:ind w:left="1560" w:hanging="1560"/>
      <w:jc w:val="both"/>
      <w:rPr>
        <w:spacing w:val="-6"/>
      </w:rPr>
    </w:pPr>
    <w:proofErr w:type="gramStart"/>
    <w:r w:rsidRPr="00287D0C">
      <w:rPr>
        <w:rFonts w:ascii="Arial" w:hAnsi="Arial" w:cs="Arial"/>
        <w:sz w:val="22"/>
        <w:szCs w:val="22"/>
        <w:u w:val="single"/>
      </w:rPr>
      <w:t>Příloha  č.</w:t>
    </w:r>
    <w:proofErr w:type="gramEnd"/>
    <w:r w:rsidRPr="00287D0C">
      <w:rPr>
        <w:rFonts w:ascii="Arial" w:hAnsi="Arial" w:cs="Arial"/>
        <w:sz w:val="22"/>
        <w:szCs w:val="22"/>
        <w:u w:val="single"/>
      </w:rPr>
      <w:t xml:space="preserve"> 3</w:t>
    </w:r>
    <w:r w:rsidRPr="00C16A50">
      <w:rPr>
        <w:rFonts w:ascii="Arial" w:hAnsi="Arial" w:cs="Arial"/>
        <w:sz w:val="22"/>
        <w:szCs w:val="22"/>
      </w:rPr>
      <w:t xml:space="preserve"> - Dodatek č. 1 ke smlouvě o poskytnutí dotace na zajištění sociálních </w:t>
    </w:r>
    <w:r w:rsidRPr="00C16A50">
      <w:rPr>
        <w:rFonts w:ascii="Arial" w:hAnsi="Arial" w:cs="Arial"/>
        <w:spacing w:val="-6"/>
        <w:sz w:val="22"/>
        <w:szCs w:val="22"/>
      </w:rPr>
      <w:t xml:space="preserve">služeb mezi Olomouckým krajem a příjemcem </w:t>
    </w:r>
    <w:proofErr w:type="spellStart"/>
    <w:r w:rsidRPr="00C16A50">
      <w:rPr>
        <w:rFonts w:ascii="Arial" w:hAnsi="Arial" w:cs="Arial"/>
        <w:spacing w:val="-6"/>
        <w:sz w:val="22"/>
        <w:szCs w:val="22"/>
      </w:rPr>
      <w:t>Help</w:t>
    </w:r>
    <w:proofErr w:type="spellEnd"/>
    <w:r w:rsidRPr="00C16A50">
      <w:rPr>
        <w:rFonts w:ascii="Arial" w:hAnsi="Arial" w:cs="Arial"/>
        <w:spacing w:val="-6"/>
        <w:sz w:val="22"/>
        <w:szCs w:val="22"/>
      </w:rPr>
      <w:t xml:space="preserve"> - in, o. p. s.  - Podprogram č. 2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C16A50" w:rsidRDefault="00C16A50" w:rsidP="00C16A50">
    <w:pPr>
      <w:pStyle w:val="Zhlav"/>
      <w:ind w:left="1418" w:hanging="1418"/>
      <w:jc w:val="both"/>
      <w:rPr>
        <w:spacing w:val="-6"/>
        <w:sz w:val="22"/>
        <w:szCs w:val="22"/>
      </w:rPr>
    </w:pPr>
    <w:r w:rsidRPr="00C16A50">
      <w:rPr>
        <w:rFonts w:ascii="Arial" w:hAnsi="Arial" w:cs="Arial"/>
        <w:sz w:val="22"/>
        <w:szCs w:val="22"/>
      </w:rPr>
      <w:t>Příloha č. 4 – Oznámení organizace Podané ruce – osobní asistence ze dne 19. 10. 2015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50" w:rsidRPr="00C16A50" w:rsidRDefault="00C16A50" w:rsidP="00C16A50">
    <w:pPr>
      <w:pStyle w:val="Zhlav"/>
      <w:ind w:left="1418" w:hanging="1418"/>
      <w:jc w:val="both"/>
      <w:rPr>
        <w:spacing w:val="-6"/>
        <w:sz w:val="22"/>
        <w:szCs w:val="22"/>
      </w:rPr>
    </w:pPr>
    <w:r w:rsidRPr="00287D0C">
      <w:rPr>
        <w:rFonts w:ascii="Arial" w:hAnsi="Arial" w:cs="Arial"/>
        <w:sz w:val="22"/>
        <w:szCs w:val="22"/>
        <w:u w:val="single"/>
      </w:rPr>
      <w:t>Příloha č. 5</w:t>
    </w:r>
    <w:r w:rsidRPr="00C16A50">
      <w:rPr>
        <w:rFonts w:ascii="Arial" w:hAnsi="Arial" w:cs="Arial"/>
        <w:sz w:val="22"/>
        <w:szCs w:val="22"/>
      </w:rPr>
      <w:t xml:space="preserve"> - Oznámení organizace </w:t>
    </w:r>
    <w:proofErr w:type="spellStart"/>
    <w:r w:rsidRPr="00C16A50">
      <w:rPr>
        <w:rFonts w:ascii="Arial" w:hAnsi="Arial" w:cs="Arial"/>
        <w:sz w:val="22"/>
        <w:szCs w:val="22"/>
      </w:rPr>
      <w:t>Help</w:t>
    </w:r>
    <w:proofErr w:type="spellEnd"/>
    <w:r w:rsidRPr="00C16A50">
      <w:rPr>
        <w:rFonts w:ascii="Arial" w:hAnsi="Arial" w:cs="Arial"/>
        <w:sz w:val="22"/>
        <w:szCs w:val="22"/>
      </w:rPr>
      <w:t xml:space="preserve"> – in, o. p. s., ze dne 19. 10.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">
    <w:nsid w:val="00000003"/>
    <w:multiLevelType w:val="multilevel"/>
    <w:tmpl w:val="8B6653D8"/>
    <w:name w:val="WW8Num3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">
    <w:nsid w:val="00000006"/>
    <w:multiLevelType w:val="multilevel"/>
    <w:tmpl w:val="00000006"/>
    <w:name w:val="WW8Num9"/>
    <w:lvl w:ilvl="0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9C2348"/>
    <w:multiLevelType w:val="hybridMultilevel"/>
    <w:tmpl w:val="DDE6788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DD7FE4"/>
    <w:multiLevelType w:val="hybridMultilevel"/>
    <w:tmpl w:val="702EF2F2"/>
    <w:lvl w:ilvl="0" w:tplc="B950C8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6C73AA"/>
    <w:multiLevelType w:val="hybridMultilevel"/>
    <w:tmpl w:val="24B8E9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97973"/>
    <w:multiLevelType w:val="hybridMultilevel"/>
    <w:tmpl w:val="41DE555A"/>
    <w:lvl w:ilvl="0" w:tplc="4BA2F16E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294A9E"/>
    <w:multiLevelType w:val="multilevel"/>
    <w:tmpl w:val="C22A5502"/>
    <w:lvl w:ilvl="0"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3BE45643"/>
    <w:multiLevelType w:val="hybridMultilevel"/>
    <w:tmpl w:val="18D4E7CE"/>
    <w:lvl w:ilvl="0" w:tplc="5D54D10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97213"/>
    <w:multiLevelType w:val="multilevel"/>
    <w:tmpl w:val="A1B07BC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567"/>
      </w:pPr>
      <w:rPr>
        <w:rFonts w:ascii="Arial" w:hAnsi="Arial" w:cs="Arial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cs="Times New Roman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cs="Times New Roman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cs="Times New Roman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cs="Times New Roman"/>
      </w:rPr>
    </w:lvl>
  </w:abstractNum>
  <w:abstractNum w:abstractNumId="11">
    <w:nsid w:val="462542C5"/>
    <w:multiLevelType w:val="hybridMultilevel"/>
    <w:tmpl w:val="A3C41C36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35C29"/>
    <w:multiLevelType w:val="hybridMultilevel"/>
    <w:tmpl w:val="221E2284"/>
    <w:lvl w:ilvl="0" w:tplc="6A3C19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64CF4"/>
    <w:multiLevelType w:val="hybridMultilevel"/>
    <w:tmpl w:val="D53AA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2D3ECA"/>
    <w:multiLevelType w:val="hybridMultilevel"/>
    <w:tmpl w:val="EC46F1EA"/>
    <w:lvl w:ilvl="0" w:tplc="526C8AF0">
      <w:start w:val="1"/>
      <w:numFmt w:val="decimal"/>
      <w:pStyle w:val="slo1text"/>
      <w:lvlText w:val="2.%1."/>
      <w:lvlJc w:val="center"/>
      <w:pPr>
        <w:ind w:left="720" w:hanging="360"/>
      </w:pPr>
      <w:rPr>
        <w:rFonts w:hint="default"/>
      </w:rPr>
    </w:lvl>
    <w:lvl w:ilvl="1" w:tplc="8A0A40EC" w:tentative="1">
      <w:start w:val="1"/>
      <w:numFmt w:val="lowerLetter"/>
      <w:lvlText w:val="%2."/>
      <w:lvlJc w:val="left"/>
      <w:pPr>
        <w:ind w:left="1440" w:hanging="360"/>
      </w:pPr>
    </w:lvl>
    <w:lvl w:ilvl="2" w:tplc="E7EAA40A" w:tentative="1">
      <w:start w:val="1"/>
      <w:numFmt w:val="lowerRoman"/>
      <w:lvlText w:val="%3."/>
      <w:lvlJc w:val="right"/>
      <w:pPr>
        <w:ind w:left="2160" w:hanging="180"/>
      </w:pPr>
    </w:lvl>
    <w:lvl w:ilvl="3" w:tplc="BC2EEB08" w:tentative="1">
      <w:start w:val="1"/>
      <w:numFmt w:val="decimal"/>
      <w:lvlText w:val="%4."/>
      <w:lvlJc w:val="left"/>
      <w:pPr>
        <w:ind w:left="2880" w:hanging="360"/>
      </w:pPr>
    </w:lvl>
    <w:lvl w:ilvl="4" w:tplc="3D9E4D82" w:tentative="1">
      <w:start w:val="1"/>
      <w:numFmt w:val="lowerLetter"/>
      <w:lvlText w:val="%5."/>
      <w:lvlJc w:val="left"/>
      <w:pPr>
        <w:ind w:left="3600" w:hanging="360"/>
      </w:pPr>
    </w:lvl>
    <w:lvl w:ilvl="5" w:tplc="E52EC154" w:tentative="1">
      <w:start w:val="1"/>
      <w:numFmt w:val="lowerRoman"/>
      <w:lvlText w:val="%6."/>
      <w:lvlJc w:val="right"/>
      <w:pPr>
        <w:ind w:left="4320" w:hanging="180"/>
      </w:pPr>
    </w:lvl>
    <w:lvl w:ilvl="6" w:tplc="3050D148" w:tentative="1">
      <w:start w:val="1"/>
      <w:numFmt w:val="decimal"/>
      <w:lvlText w:val="%7."/>
      <w:lvlJc w:val="left"/>
      <w:pPr>
        <w:ind w:left="5040" w:hanging="360"/>
      </w:pPr>
    </w:lvl>
    <w:lvl w:ilvl="7" w:tplc="63B0B52E" w:tentative="1">
      <w:start w:val="1"/>
      <w:numFmt w:val="lowerLetter"/>
      <w:lvlText w:val="%8."/>
      <w:lvlJc w:val="left"/>
      <w:pPr>
        <w:ind w:left="5760" w:hanging="360"/>
      </w:pPr>
    </w:lvl>
    <w:lvl w:ilvl="8" w:tplc="56509C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30F9F"/>
    <w:multiLevelType w:val="multilevel"/>
    <w:tmpl w:val="F9ACD4FA"/>
    <w:lvl w:ilvl="0">
      <w:numFmt w:val="decimal"/>
      <w:lvlText w:val="%1-0-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464" w:hanging="1800"/>
      </w:pPr>
      <w:rPr>
        <w:rFonts w:hint="default"/>
      </w:rPr>
    </w:lvl>
  </w:abstractNum>
  <w:abstractNum w:abstractNumId="16">
    <w:nsid w:val="6EEC1A5C"/>
    <w:multiLevelType w:val="hybridMultilevel"/>
    <w:tmpl w:val="B750266C"/>
    <w:lvl w:ilvl="0" w:tplc="58EA67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-2856"/>
        </w:tabs>
        <w:ind w:left="-285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-2136"/>
        </w:tabs>
        <w:ind w:left="-213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-1416"/>
        </w:tabs>
        <w:ind w:left="-141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-696"/>
        </w:tabs>
        <w:ind w:left="-69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24"/>
        </w:tabs>
        <w:ind w:left="2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44"/>
        </w:tabs>
        <w:ind w:left="74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464"/>
        </w:tabs>
        <w:ind w:left="146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2184"/>
        </w:tabs>
        <w:ind w:left="2184" w:hanging="180"/>
      </w:pPr>
    </w:lvl>
  </w:abstractNum>
  <w:abstractNum w:abstractNumId="17">
    <w:nsid w:val="7486127E"/>
    <w:multiLevelType w:val="multilevel"/>
    <w:tmpl w:val="6248CB8C"/>
    <w:lvl w:ilvl="0">
      <w:numFmt w:val="decimalZero"/>
      <w:lvlText w:val="%1.0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8">
    <w:nsid w:val="7E0B4709"/>
    <w:multiLevelType w:val="hybridMultilevel"/>
    <w:tmpl w:val="E54AE960"/>
    <w:lvl w:ilvl="0" w:tplc="2648EE46">
      <w:start w:val="1"/>
      <w:numFmt w:val="bullet"/>
      <w:pStyle w:val="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12"/>
  </w:num>
  <w:num w:numId="5">
    <w:abstractNumId w:val="1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6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</w:num>
  <w:num w:numId="12">
    <w:abstractNumId w:val="17"/>
  </w:num>
  <w:num w:numId="13">
    <w:abstractNumId w:val="7"/>
  </w:num>
  <w:num w:numId="14">
    <w:abstractNumId w:val="9"/>
  </w:num>
  <w:num w:numId="15">
    <w:abstractNumId w:val="13"/>
  </w:num>
  <w:num w:numId="16">
    <w:abstractNumId w:val="4"/>
  </w:num>
  <w:num w:numId="1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04"/>
    <w:rsid w:val="00011A39"/>
    <w:rsid w:val="0002688E"/>
    <w:rsid w:val="0005405E"/>
    <w:rsid w:val="00066BAE"/>
    <w:rsid w:val="00080425"/>
    <w:rsid w:val="0009057F"/>
    <w:rsid w:val="00090EFA"/>
    <w:rsid w:val="00095D89"/>
    <w:rsid w:val="000A4A51"/>
    <w:rsid w:val="000A5B65"/>
    <w:rsid w:val="000B2224"/>
    <w:rsid w:val="000D1109"/>
    <w:rsid w:val="000D22FF"/>
    <w:rsid w:val="000F0F3B"/>
    <w:rsid w:val="00124993"/>
    <w:rsid w:val="00132DD5"/>
    <w:rsid w:val="0014262C"/>
    <w:rsid w:val="0014278F"/>
    <w:rsid w:val="001455F4"/>
    <w:rsid w:val="00176C74"/>
    <w:rsid w:val="00183509"/>
    <w:rsid w:val="001B392B"/>
    <w:rsid w:val="001C3616"/>
    <w:rsid w:val="001D008F"/>
    <w:rsid w:val="001D4757"/>
    <w:rsid w:val="001F7BEA"/>
    <w:rsid w:val="00203191"/>
    <w:rsid w:val="00210D8C"/>
    <w:rsid w:val="00211266"/>
    <w:rsid w:val="00215112"/>
    <w:rsid w:val="002259DD"/>
    <w:rsid w:val="002278E5"/>
    <w:rsid w:val="0024458A"/>
    <w:rsid w:val="002455D9"/>
    <w:rsid w:val="002530F1"/>
    <w:rsid w:val="002647EE"/>
    <w:rsid w:val="00272EA3"/>
    <w:rsid w:val="00287D0C"/>
    <w:rsid w:val="002A0305"/>
    <w:rsid w:val="002A4D00"/>
    <w:rsid w:val="002C4F65"/>
    <w:rsid w:val="002D187E"/>
    <w:rsid w:val="002E528B"/>
    <w:rsid w:val="002F051A"/>
    <w:rsid w:val="002F713E"/>
    <w:rsid w:val="00336D5F"/>
    <w:rsid w:val="00360B6A"/>
    <w:rsid w:val="0036117F"/>
    <w:rsid w:val="003666F3"/>
    <w:rsid w:val="00372100"/>
    <w:rsid w:val="00375193"/>
    <w:rsid w:val="0038741B"/>
    <w:rsid w:val="00395C55"/>
    <w:rsid w:val="003D10EC"/>
    <w:rsid w:val="003D601A"/>
    <w:rsid w:val="0040304A"/>
    <w:rsid w:val="00403759"/>
    <w:rsid w:val="004075B1"/>
    <w:rsid w:val="004100EE"/>
    <w:rsid w:val="004110EA"/>
    <w:rsid w:val="00424C69"/>
    <w:rsid w:val="00425C2E"/>
    <w:rsid w:val="004312FD"/>
    <w:rsid w:val="00433E64"/>
    <w:rsid w:val="00442604"/>
    <w:rsid w:val="00443D6C"/>
    <w:rsid w:val="00462307"/>
    <w:rsid w:val="00477338"/>
    <w:rsid w:val="00486563"/>
    <w:rsid w:val="004A3939"/>
    <w:rsid w:val="004B1C98"/>
    <w:rsid w:val="004B7A59"/>
    <w:rsid w:val="005024A8"/>
    <w:rsid w:val="00516CD1"/>
    <w:rsid w:val="00517FF4"/>
    <w:rsid w:val="00525113"/>
    <w:rsid w:val="005273E4"/>
    <w:rsid w:val="00527CDB"/>
    <w:rsid w:val="00547F77"/>
    <w:rsid w:val="0056328B"/>
    <w:rsid w:val="00575D08"/>
    <w:rsid w:val="00577C12"/>
    <w:rsid w:val="00582CF6"/>
    <w:rsid w:val="00583534"/>
    <w:rsid w:val="005A2A6F"/>
    <w:rsid w:val="005A7086"/>
    <w:rsid w:val="005B2AFB"/>
    <w:rsid w:val="005B4CA2"/>
    <w:rsid w:val="005B7CF3"/>
    <w:rsid w:val="005C0864"/>
    <w:rsid w:val="005E28C6"/>
    <w:rsid w:val="005F5432"/>
    <w:rsid w:val="005F7055"/>
    <w:rsid w:val="0060493F"/>
    <w:rsid w:val="00610979"/>
    <w:rsid w:val="00616B7D"/>
    <w:rsid w:val="00630DD3"/>
    <w:rsid w:val="00671821"/>
    <w:rsid w:val="00681601"/>
    <w:rsid w:val="006927A4"/>
    <w:rsid w:val="00695F7D"/>
    <w:rsid w:val="006D034E"/>
    <w:rsid w:val="006F04C6"/>
    <w:rsid w:val="006F5D5C"/>
    <w:rsid w:val="0070433D"/>
    <w:rsid w:val="00713EA9"/>
    <w:rsid w:val="0072602F"/>
    <w:rsid w:val="007405C3"/>
    <w:rsid w:val="0075037C"/>
    <w:rsid w:val="00756853"/>
    <w:rsid w:val="0076477E"/>
    <w:rsid w:val="00764862"/>
    <w:rsid w:val="00797A17"/>
    <w:rsid w:val="007B7EB9"/>
    <w:rsid w:val="007C580F"/>
    <w:rsid w:val="00801989"/>
    <w:rsid w:val="00806BC2"/>
    <w:rsid w:val="008178B1"/>
    <w:rsid w:val="008221BD"/>
    <w:rsid w:val="0083458C"/>
    <w:rsid w:val="0083643F"/>
    <w:rsid w:val="00841618"/>
    <w:rsid w:val="00855A43"/>
    <w:rsid w:val="00867DB4"/>
    <w:rsid w:val="00876BFA"/>
    <w:rsid w:val="008776C7"/>
    <w:rsid w:val="008815E3"/>
    <w:rsid w:val="0089360D"/>
    <w:rsid w:val="008F14C4"/>
    <w:rsid w:val="00901FA1"/>
    <w:rsid w:val="00905D93"/>
    <w:rsid w:val="00921388"/>
    <w:rsid w:val="00924CB3"/>
    <w:rsid w:val="00951E76"/>
    <w:rsid w:val="009654B6"/>
    <w:rsid w:val="00974010"/>
    <w:rsid w:val="009761BC"/>
    <w:rsid w:val="009900EA"/>
    <w:rsid w:val="00991594"/>
    <w:rsid w:val="00993F3B"/>
    <w:rsid w:val="0099462F"/>
    <w:rsid w:val="00996851"/>
    <w:rsid w:val="009A5080"/>
    <w:rsid w:val="009A7B7A"/>
    <w:rsid w:val="009C4689"/>
    <w:rsid w:val="009C4F5B"/>
    <w:rsid w:val="009C6A7E"/>
    <w:rsid w:val="009E5C95"/>
    <w:rsid w:val="009F062C"/>
    <w:rsid w:val="00A10EC8"/>
    <w:rsid w:val="00A12FEB"/>
    <w:rsid w:val="00A21C9F"/>
    <w:rsid w:val="00A405AF"/>
    <w:rsid w:val="00A4094A"/>
    <w:rsid w:val="00A454B8"/>
    <w:rsid w:val="00A5024D"/>
    <w:rsid w:val="00A71092"/>
    <w:rsid w:val="00A74EAB"/>
    <w:rsid w:val="00A76A78"/>
    <w:rsid w:val="00A87B9D"/>
    <w:rsid w:val="00AB2758"/>
    <w:rsid w:val="00AB3681"/>
    <w:rsid w:val="00AC0526"/>
    <w:rsid w:val="00AC6F88"/>
    <w:rsid w:val="00AD266B"/>
    <w:rsid w:val="00AE231E"/>
    <w:rsid w:val="00AE6441"/>
    <w:rsid w:val="00B04C09"/>
    <w:rsid w:val="00B10BF4"/>
    <w:rsid w:val="00B20BA9"/>
    <w:rsid w:val="00B22443"/>
    <w:rsid w:val="00B474F2"/>
    <w:rsid w:val="00B47E16"/>
    <w:rsid w:val="00B873D0"/>
    <w:rsid w:val="00B93BDC"/>
    <w:rsid w:val="00B9545D"/>
    <w:rsid w:val="00B9621C"/>
    <w:rsid w:val="00BA1022"/>
    <w:rsid w:val="00BA1246"/>
    <w:rsid w:val="00BA3AD8"/>
    <w:rsid w:val="00BB0CED"/>
    <w:rsid w:val="00BC1C4B"/>
    <w:rsid w:val="00BE3561"/>
    <w:rsid w:val="00BF21D6"/>
    <w:rsid w:val="00BF76EE"/>
    <w:rsid w:val="00C009A7"/>
    <w:rsid w:val="00C0105F"/>
    <w:rsid w:val="00C11647"/>
    <w:rsid w:val="00C13407"/>
    <w:rsid w:val="00C16A50"/>
    <w:rsid w:val="00C21C4E"/>
    <w:rsid w:val="00C55171"/>
    <w:rsid w:val="00C5539C"/>
    <w:rsid w:val="00C63291"/>
    <w:rsid w:val="00C97FA6"/>
    <w:rsid w:val="00CA114B"/>
    <w:rsid w:val="00CA617D"/>
    <w:rsid w:val="00CA76B2"/>
    <w:rsid w:val="00CD32FD"/>
    <w:rsid w:val="00CF5F5C"/>
    <w:rsid w:val="00D03DD3"/>
    <w:rsid w:val="00D05980"/>
    <w:rsid w:val="00D07804"/>
    <w:rsid w:val="00D2653D"/>
    <w:rsid w:val="00D34ECF"/>
    <w:rsid w:val="00D63332"/>
    <w:rsid w:val="00D6674B"/>
    <w:rsid w:val="00D8454A"/>
    <w:rsid w:val="00DA49CB"/>
    <w:rsid w:val="00DB3CE0"/>
    <w:rsid w:val="00DB4CCF"/>
    <w:rsid w:val="00DC25EE"/>
    <w:rsid w:val="00DE4CB4"/>
    <w:rsid w:val="00E4180D"/>
    <w:rsid w:val="00E45D65"/>
    <w:rsid w:val="00E74C92"/>
    <w:rsid w:val="00E76BBC"/>
    <w:rsid w:val="00E91934"/>
    <w:rsid w:val="00E926F1"/>
    <w:rsid w:val="00EA585B"/>
    <w:rsid w:val="00EA5FDB"/>
    <w:rsid w:val="00EC7F4F"/>
    <w:rsid w:val="00ED5557"/>
    <w:rsid w:val="00EF0821"/>
    <w:rsid w:val="00EF09D1"/>
    <w:rsid w:val="00EF38B3"/>
    <w:rsid w:val="00EF5A7F"/>
    <w:rsid w:val="00F22B8F"/>
    <w:rsid w:val="00F653B6"/>
    <w:rsid w:val="00F70769"/>
    <w:rsid w:val="00FA0EA7"/>
    <w:rsid w:val="00FA3806"/>
    <w:rsid w:val="00FB1BB5"/>
    <w:rsid w:val="00FB57A8"/>
    <w:rsid w:val="00FB5DB7"/>
    <w:rsid w:val="00FC0F13"/>
    <w:rsid w:val="00FC29E4"/>
    <w:rsid w:val="00FC34BC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7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C7F4F"/>
    <w:pPr>
      <w:outlineLvl w:val="0"/>
    </w:pPr>
    <w:rPr>
      <w:rFonts w:ascii="Arial" w:hAnsi="Arial" w:cs="Arial"/>
      <w:b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43D6C"/>
    <w:pPr>
      <w:keepNext/>
      <w:spacing w:before="240" w:after="60"/>
      <w:ind w:left="21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43D6C"/>
    <w:pPr>
      <w:spacing w:before="240" w:after="60"/>
      <w:ind w:left="288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443D6C"/>
    <w:pPr>
      <w:spacing w:before="240" w:after="60"/>
      <w:ind w:left="360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443D6C"/>
    <w:pPr>
      <w:spacing w:before="240" w:after="60"/>
      <w:ind w:left="432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443D6C"/>
    <w:pPr>
      <w:spacing w:before="240" w:after="60"/>
      <w:ind w:left="504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443D6C"/>
    <w:pPr>
      <w:spacing w:before="240" w:after="60"/>
      <w:ind w:left="57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D0780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8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07804"/>
  </w:style>
  <w:style w:type="paragraph" w:customStyle="1" w:styleId="Radadvodovzprva">
    <w:name w:val="Rada důvodová zpráva"/>
    <w:basedOn w:val="Normln"/>
    <w:rsid w:val="00D07804"/>
    <w:pPr>
      <w:widowControl w:val="0"/>
      <w:spacing w:after="480"/>
      <w:jc w:val="both"/>
    </w:pPr>
    <w:rPr>
      <w:rFonts w:ascii="Arial" w:hAnsi="Arial"/>
      <w:b/>
      <w:noProof/>
    </w:rPr>
  </w:style>
  <w:style w:type="paragraph" w:customStyle="1" w:styleId="Radaplohy">
    <w:name w:val="Rada přílohy"/>
    <w:basedOn w:val="Normln"/>
    <w:rsid w:val="00D07804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paragraph" w:customStyle="1" w:styleId="Odsazen1text">
    <w:name w:val="Odsazený1 text"/>
    <w:basedOn w:val="Normln"/>
    <w:rsid w:val="00D07804"/>
    <w:pPr>
      <w:widowControl w:val="0"/>
      <w:spacing w:after="120"/>
      <w:ind w:left="567"/>
      <w:jc w:val="both"/>
    </w:pPr>
    <w:rPr>
      <w:rFonts w:ascii="Arial" w:hAnsi="Arial"/>
      <w:noProof/>
      <w:szCs w:val="20"/>
    </w:rPr>
  </w:style>
  <w:style w:type="paragraph" w:customStyle="1" w:styleId="Znak1text">
    <w:name w:val="Znak1 text"/>
    <w:basedOn w:val="Normln"/>
    <w:rsid w:val="00D07804"/>
    <w:pPr>
      <w:numPr>
        <w:numId w:val="1"/>
      </w:numPr>
    </w:pPr>
  </w:style>
  <w:style w:type="paragraph" w:styleId="Zkladntextodsazen">
    <w:name w:val="Body Text Indent"/>
    <w:basedOn w:val="Normln"/>
    <w:link w:val="ZkladntextodsazenChar"/>
    <w:rsid w:val="00D0780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D078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D0780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78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7804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D078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80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">
    <w:name w:val="[Normal]"/>
    <w:rsid w:val="009E5C9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Hypertextovodkaz">
    <w:name w:val="Hyperlink"/>
    <w:rsid w:val="000A4A5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16CD1"/>
    <w:pPr>
      <w:ind w:left="720"/>
      <w:contextualSpacing/>
    </w:pPr>
  </w:style>
  <w:style w:type="paragraph" w:customStyle="1" w:styleId="Radatermn1">
    <w:name w:val="Rada termín1"/>
    <w:basedOn w:val="Normln"/>
    <w:rsid w:val="004A3939"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nowrap">
    <w:name w:val="nowrap"/>
    <w:basedOn w:val="Standardnpsmoodstavce"/>
    <w:rsid w:val="00FE6C44"/>
  </w:style>
  <w:style w:type="paragraph" w:customStyle="1" w:styleId="Radabodschze">
    <w:name w:val="Rada bod schůze"/>
    <w:basedOn w:val="Normln"/>
    <w:rsid w:val="002D187E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character" w:customStyle="1" w:styleId="Nadpis1Char">
    <w:name w:val="Nadpis 1 Char"/>
    <w:basedOn w:val="Standardnpsmoodstavce"/>
    <w:link w:val="Nadpis1"/>
    <w:rsid w:val="00EC7F4F"/>
    <w:rPr>
      <w:rFonts w:ascii="Arial" w:eastAsia="Times New Roman" w:hAnsi="Arial" w:cs="Arial"/>
      <w:b/>
      <w:sz w:val="24"/>
      <w:szCs w:val="24"/>
      <w:lang w:eastAsia="cs-CZ"/>
    </w:rPr>
  </w:style>
  <w:style w:type="paragraph" w:customStyle="1" w:styleId="Zkladntextodsazendek">
    <w:name w:val="Základní text odsazený řádek"/>
    <w:basedOn w:val="Normln"/>
    <w:uiPriority w:val="99"/>
    <w:rsid w:val="0005405E"/>
    <w:pPr>
      <w:widowControl w:val="0"/>
      <w:spacing w:after="120"/>
      <w:ind w:firstLine="567"/>
      <w:jc w:val="both"/>
    </w:pPr>
    <w:rPr>
      <w:rFonts w:ascii="Arial" w:hAnsi="Arial" w:cs="Arial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97FA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97FA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pomnky">
    <w:name w:val="Připomínky"/>
    <w:basedOn w:val="Zkladntext"/>
    <w:rsid w:val="00AE6441"/>
    <w:pPr>
      <w:jc w:val="both"/>
    </w:pPr>
    <w:rPr>
      <w:rFonts w:ascii="Arial" w:hAnsi="Arial" w:cs="Arial"/>
    </w:rPr>
  </w:style>
  <w:style w:type="paragraph" w:customStyle="1" w:styleId="slo1text">
    <w:name w:val="Číslo1 text"/>
    <w:basedOn w:val="Normln"/>
    <w:rsid w:val="00FC29E4"/>
    <w:pPr>
      <w:widowControl w:val="0"/>
      <w:numPr>
        <w:numId w:val="2"/>
      </w:numPr>
      <w:spacing w:after="120"/>
      <w:jc w:val="both"/>
      <w:outlineLvl w:val="0"/>
    </w:pPr>
    <w:rPr>
      <w:rFonts w:ascii="Arial" w:hAnsi="Arial"/>
      <w:noProof/>
      <w:szCs w:val="20"/>
    </w:rPr>
  </w:style>
  <w:style w:type="paragraph" w:customStyle="1" w:styleId="Kurzvatext">
    <w:name w:val="Kurzíva text"/>
    <w:basedOn w:val="Normln"/>
    <w:link w:val="KurzvatextChar"/>
    <w:rsid w:val="00FC29E4"/>
    <w:pPr>
      <w:widowControl w:val="0"/>
      <w:spacing w:after="120"/>
      <w:jc w:val="both"/>
    </w:pPr>
    <w:rPr>
      <w:rFonts w:ascii="Arial" w:hAnsi="Arial"/>
      <w:i/>
      <w:noProof/>
    </w:rPr>
  </w:style>
  <w:style w:type="character" w:customStyle="1" w:styleId="KurzvatextChar">
    <w:name w:val="Kurzíva text Char"/>
    <w:link w:val="Kurzvatext"/>
    <w:rsid w:val="00FC29E4"/>
    <w:rPr>
      <w:rFonts w:ascii="Arial" w:eastAsia="Times New Roman" w:hAnsi="Arial" w:cs="Times New Roman"/>
      <w:i/>
      <w:noProof/>
      <w:sz w:val="24"/>
      <w:szCs w:val="24"/>
      <w:lang w:eastAsia="cs-CZ"/>
    </w:rPr>
  </w:style>
  <w:style w:type="paragraph" w:customStyle="1" w:styleId="Tabulkazkladntext">
    <w:name w:val="Tabulka základní text"/>
    <w:basedOn w:val="Normln"/>
    <w:rsid w:val="00FC29E4"/>
    <w:pPr>
      <w:widowControl w:val="0"/>
      <w:spacing w:before="40" w:after="40"/>
      <w:jc w:val="both"/>
    </w:pPr>
    <w:rPr>
      <w:rFonts w:ascii="Arial" w:hAnsi="Arial" w:cs="Arial"/>
      <w:noProof/>
      <w:szCs w:val="20"/>
    </w:rPr>
  </w:style>
  <w:style w:type="paragraph" w:customStyle="1" w:styleId="Mstoadatumvlevo">
    <w:name w:val="Místo a datum vlevo"/>
    <w:basedOn w:val="Normln"/>
    <w:rsid w:val="00FC29E4"/>
    <w:pPr>
      <w:widowControl w:val="0"/>
      <w:spacing w:before="600" w:after="600"/>
      <w:jc w:val="both"/>
    </w:pPr>
    <w:rPr>
      <w:rFonts w:ascii="Arial" w:hAnsi="Arial"/>
      <w:noProof/>
      <w:szCs w:val="20"/>
    </w:rPr>
  </w:style>
  <w:style w:type="paragraph" w:customStyle="1" w:styleId="Tabulkazkladntextnasted">
    <w:name w:val="Tabulka základní text na střed"/>
    <w:basedOn w:val="Normln"/>
    <w:rsid w:val="00FC29E4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43D6C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43D6C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3D6C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43D6C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43D6C"/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43D6C"/>
    <w:rPr>
      <w:rFonts w:ascii="Cambria" w:eastAsia="Times New Roman" w:hAnsi="Cambria" w:cs="Times New Roman"/>
      <w:lang w:eastAsia="cs-CZ"/>
    </w:rPr>
  </w:style>
  <w:style w:type="paragraph" w:customStyle="1" w:styleId="slo11text">
    <w:name w:val="Číslo1.1 text"/>
    <w:basedOn w:val="Normln"/>
    <w:rsid w:val="00443D6C"/>
    <w:pPr>
      <w:widowControl w:val="0"/>
      <w:tabs>
        <w:tab w:val="num" w:pos="1134"/>
      </w:tabs>
      <w:spacing w:after="120"/>
      <w:ind w:left="1134" w:hanging="567"/>
      <w:jc w:val="both"/>
      <w:outlineLvl w:val="1"/>
    </w:pPr>
    <w:rPr>
      <w:rFonts w:ascii="Arial" w:hAnsi="Arial"/>
      <w:szCs w:val="20"/>
    </w:rPr>
  </w:style>
  <w:style w:type="paragraph" w:customStyle="1" w:styleId="slo111text">
    <w:name w:val="Číslo1.1.1 text"/>
    <w:basedOn w:val="Normln"/>
    <w:rsid w:val="00443D6C"/>
    <w:pPr>
      <w:widowControl w:val="0"/>
      <w:tabs>
        <w:tab w:val="num" w:pos="1701"/>
      </w:tabs>
      <w:spacing w:after="120"/>
      <w:ind w:left="1701" w:hanging="567"/>
      <w:jc w:val="both"/>
      <w:outlineLvl w:val="2"/>
    </w:pPr>
    <w:rPr>
      <w:rFonts w:ascii="Arial" w:hAnsi="Arial"/>
      <w:szCs w:val="20"/>
    </w:rPr>
  </w:style>
  <w:style w:type="character" w:customStyle="1" w:styleId="Tunproloenznak">
    <w:name w:val="Tučný proložený znak"/>
    <w:rsid w:val="00443D6C"/>
    <w:rPr>
      <w:rFonts w:ascii="Arial" w:hAnsi="Arial" w:cs="Arial" w:hint="default"/>
      <w:b/>
      <w:bCs w:val="0"/>
      <w:strike w:val="0"/>
      <w:dstrike w:val="0"/>
      <w:color w:val="auto"/>
      <w:spacing w:val="70"/>
      <w:sz w:val="24"/>
      <w:u w:val="none"/>
      <w:effect w:val="none"/>
      <w:vertAlign w:val="baseline"/>
    </w:rPr>
  </w:style>
  <w:style w:type="paragraph" w:customStyle="1" w:styleId="Hlavikakrajskad2">
    <w:name w:val="Hlavička krajský úřad2"/>
    <w:basedOn w:val="Normln"/>
    <w:rsid w:val="00B22443"/>
    <w:pPr>
      <w:widowControl w:val="0"/>
      <w:jc w:val="both"/>
    </w:pPr>
    <w:rPr>
      <w:rFonts w:ascii="Arial" w:hAnsi="Arial"/>
      <w:b/>
      <w:noProof/>
      <w:sz w:val="18"/>
      <w:szCs w:val="20"/>
    </w:rPr>
  </w:style>
  <w:style w:type="paragraph" w:customStyle="1" w:styleId="Smlouva-slovn1">
    <w:name w:val="Smlouva - číslování 1"/>
    <w:basedOn w:val="Zkladntextodsazen"/>
    <w:link w:val="Smlouva-slovn1Char"/>
    <w:qFormat/>
    <w:rsid w:val="000D22FF"/>
    <w:pPr>
      <w:spacing w:before="120"/>
      <w:ind w:left="336" w:hanging="336"/>
      <w:jc w:val="both"/>
    </w:pPr>
    <w:rPr>
      <w:rFonts w:ascii="Arial" w:hAnsi="Arial" w:cs="Arial"/>
      <w:sz w:val="22"/>
      <w:szCs w:val="22"/>
    </w:rPr>
  </w:style>
  <w:style w:type="character" w:customStyle="1" w:styleId="Smlouva-slovn1Char">
    <w:name w:val="Smlouva - číslování 1 Char"/>
    <w:link w:val="Smlouva-slovn1"/>
    <w:rsid w:val="000D22FF"/>
    <w:rPr>
      <w:rFonts w:ascii="Arial" w:eastAsia="Times New Roman" w:hAnsi="Arial" w:cs="Arial"/>
      <w:lang w:eastAsia="cs-CZ"/>
    </w:rPr>
  </w:style>
  <w:style w:type="paragraph" w:customStyle="1" w:styleId="Radaploha1">
    <w:name w:val="Rada příloha č.1"/>
    <w:basedOn w:val="Normln"/>
    <w:rsid w:val="007B7EB9"/>
    <w:pPr>
      <w:numPr>
        <w:numId w:val="13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DC25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25E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25E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25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25E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DC25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7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C7F4F"/>
    <w:pPr>
      <w:outlineLvl w:val="0"/>
    </w:pPr>
    <w:rPr>
      <w:rFonts w:ascii="Arial" w:hAnsi="Arial" w:cs="Arial"/>
      <w:b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43D6C"/>
    <w:pPr>
      <w:keepNext/>
      <w:spacing w:before="240" w:after="60"/>
      <w:ind w:left="21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43D6C"/>
    <w:pPr>
      <w:spacing w:before="240" w:after="60"/>
      <w:ind w:left="288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443D6C"/>
    <w:pPr>
      <w:spacing w:before="240" w:after="60"/>
      <w:ind w:left="360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443D6C"/>
    <w:pPr>
      <w:spacing w:before="240" w:after="60"/>
      <w:ind w:left="432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443D6C"/>
    <w:pPr>
      <w:spacing w:before="240" w:after="60"/>
      <w:ind w:left="504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443D6C"/>
    <w:pPr>
      <w:spacing w:before="240" w:after="60"/>
      <w:ind w:left="57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D0780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8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07804"/>
  </w:style>
  <w:style w:type="paragraph" w:customStyle="1" w:styleId="Radadvodovzprva">
    <w:name w:val="Rada důvodová zpráva"/>
    <w:basedOn w:val="Normln"/>
    <w:rsid w:val="00D07804"/>
    <w:pPr>
      <w:widowControl w:val="0"/>
      <w:spacing w:after="480"/>
      <w:jc w:val="both"/>
    </w:pPr>
    <w:rPr>
      <w:rFonts w:ascii="Arial" w:hAnsi="Arial"/>
      <w:b/>
      <w:noProof/>
    </w:rPr>
  </w:style>
  <w:style w:type="paragraph" w:customStyle="1" w:styleId="Radaplohy">
    <w:name w:val="Rada přílohy"/>
    <w:basedOn w:val="Normln"/>
    <w:rsid w:val="00D07804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paragraph" w:customStyle="1" w:styleId="Odsazen1text">
    <w:name w:val="Odsazený1 text"/>
    <w:basedOn w:val="Normln"/>
    <w:rsid w:val="00D07804"/>
    <w:pPr>
      <w:widowControl w:val="0"/>
      <w:spacing w:after="120"/>
      <w:ind w:left="567"/>
      <w:jc w:val="both"/>
    </w:pPr>
    <w:rPr>
      <w:rFonts w:ascii="Arial" w:hAnsi="Arial"/>
      <w:noProof/>
      <w:szCs w:val="20"/>
    </w:rPr>
  </w:style>
  <w:style w:type="paragraph" w:customStyle="1" w:styleId="Znak1text">
    <w:name w:val="Znak1 text"/>
    <w:basedOn w:val="Normln"/>
    <w:rsid w:val="00D07804"/>
    <w:pPr>
      <w:numPr>
        <w:numId w:val="1"/>
      </w:numPr>
    </w:pPr>
  </w:style>
  <w:style w:type="paragraph" w:styleId="Zkladntextodsazen">
    <w:name w:val="Body Text Indent"/>
    <w:basedOn w:val="Normln"/>
    <w:link w:val="ZkladntextodsazenChar"/>
    <w:rsid w:val="00D0780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D078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D0780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78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7804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D078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80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">
    <w:name w:val="[Normal]"/>
    <w:rsid w:val="009E5C9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Hypertextovodkaz">
    <w:name w:val="Hyperlink"/>
    <w:rsid w:val="000A4A5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16CD1"/>
    <w:pPr>
      <w:ind w:left="720"/>
      <w:contextualSpacing/>
    </w:pPr>
  </w:style>
  <w:style w:type="paragraph" w:customStyle="1" w:styleId="Radatermn1">
    <w:name w:val="Rada termín1"/>
    <w:basedOn w:val="Normln"/>
    <w:rsid w:val="004A3939"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nowrap">
    <w:name w:val="nowrap"/>
    <w:basedOn w:val="Standardnpsmoodstavce"/>
    <w:rsid w:val="00FE6C44"/>
  </w:style>
  <w:style w:type="paragraph" w:customStyle="1" w:styleId="Radabodschze">
    <w:name w:val="Rada bod schůze"/>
    <w:basedOn w:val="Normln"/>
    <w:rsid w:val="002D187E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character" w:customStyle="1" w:styleId="Nadpis1Char">
    <w:name w:val="Nadpis 1 Char"/>
    <w:basedOn w:val="Standardnpsmoodstavce"/>
    <w:link w:val="Nadpis1"/>
    <w:rsid w:val="00EC7F4F"/>
    <w:rPr>
      <w:rFonts w:ascii="Arial" w:eastAsia="Times New Roman" w:hAnsi="Arial" w:cs="Arial"/>
      <w:b/>
      <w:sz w:val="24"/>
      <w:szCs w:val="24"/>
      <w:lang w:eastAsia="cs-CZ"/>
    </w:rPr>
  </w:style>
  <w:style w:type="paragraph" w:customStyle="1" w:styleId="Zkladntextodsazendek">
    <w:name w:val="Základní text odsazený řádek"/>
    <w:basedOn w:val="Normln"/>
    <w:uiPriority w:val="99"/>
    <w:rsid w:val="0005405E"/>
    <w:pPr>
      <w:widowControl w:val="0"/>
      <w:spacing w:after="120"/>
      <w:ind w:firstLine="567"/>
      <w:jc w:val="both"/>
    </w:pPr>
    <w:rPr>
      <w:rFonts w:ascii="Arial" w:hAnsi="Arial" w:cs="Arial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97FA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97FA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pomnky">
    <w:name w:val="Připomínky"/>
    <w:basedOn w:val="Zkladntext"/>
    <w:rsid w:val="00AE6441"/>
    <w:pPr>
      <w:jc w:val="both"/>
    </w:pPr>
    <w:rPr>
      <w:rFonts w:ascii="Arial" w:hAnsi="Arial" w:cs="Arial"/>
    </w:rPr>
  </w:style>
  <w:style w:type="paragraph" w:customStyle="1" w:styleId="slo1text">
    <w:name w:val="Číslo1 text"/>
    <w:basedOn w:val="Normln"/>
    <w:rsid w:val="00FC29E4"/>
    <w:pPr>
      <w:widowControl w:val="0"/>
      <w:numPr>
        <w:numId w:val="2"/>
      </w:numPr>
      <w:spacing w:after="120"/>
      <w:jc w:val="both"/>
      <w:outlineLvl w:val="0"/>
    </w:pPr>
    <w:rPr>
      <w:rFonts w:ascii="Arial" w:hAnsi="Arial"/>
      <w:noProof/>
      <w:szCs w:val="20"/>
    </w:rPr>
  </w:style>
  <w:style w:type="paragraph" w:customStyle="1" w:styleId="Kurzvatext">
    <w:name w:val="Kurzíva text"/>
    <w:basedOn w:val="Normln"/>
    <w:link w:val="KurzvatextChar"/>
    <w:rsid w:val="00FC29E4"/>
    <w:pPr>
      <w:widowControl w:val="0"/>
      <w:spacing w:after="120"/>
      <w:jc w:val="both"/>
    </w:pPr>
    <w:rPr>
      <w:rFonts w:ascii="Arial" w:hAnsi="Arial"/>
      <w:i/>
      <w:noProof/>
    </w:rPr>
  </w:style>
  <w:style w:type="character" w:customStyle="1" w:styleId="KurzvatextChar">
    <w:name w:val="Kurzíva text Char"/>
    <w:link w:val="Kurzvatext"/>
    <w:rsid w:val="00FC29E4"/>
    <w:rPr>
      <w:rFonts w:ascii="Arial" w:eastAsia="Times New Roman" w:hAnsi="Arial" w:cs="Times New Roman"/>
      <w:i/>
      <w:noProof/>
      <w:sz w:val="24"/>
      <w:szCs w:val="24"/>
      <w:lang w:eastAsia="cs-CZ"/>
    </w:rPr>
  </w:style>
  <w:style w:type="paragraph" w:customStyle="1" w:styleId="Tabulkazkladntext">
    <w:name w:val="Tabulka základní text"/>
    <w:basedOn w:val="Normln"/>
    <w:rsid w:val="00FC29E4"/>
    <w:pPr>
      <w:widowControl w:val="0"/>
      <w:spacing w:before="40" w:after="40"/>
      <w:jc w:val="both"/>
    </w:pPr>
    <w:rPr>
      <w:rFonts w:ascii="Arial" w:hAnsi="Arial" w:cs="Arial"/>
      <w:noProof/>
      <w:szCs w:val="20"/>
    </w:rPr>
  </w:style>
  <w:style w:type="paragraph" w:customStyle="1" w:styleId="Mstoadatumvlevo">
    <w:name w:val="Místo a datum vlevo"/>
    <w:basedOn w:val="Normln"/>
    <w:rsid w:val="00FC29E4"/>
    <w:pPr>
      <w:widowControl w:val="0"/>
      <w:spacing w:before="600" w:after="600"/>
      <w:jc w:val="both"/>
    </w:pPr>
    <w:rPr>
      <w:rFonts w:ascii="Arial" w:hAnsi="Arial"/>
      <w:noProof/>
      <w:szCs w:val="20"/>
    </w:rPr>
  </w:style>
  <w:style w:type="paragraph" w:customStyle="1" w:styleId="Tabulkazkladntextnasted">
    <w:name w:val="Tabulka základní text na střed"/>
    <w:basedOn w:val="Normln"/>
    <w:rsid w:val="00FC29E4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43D6C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43D6C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3D6C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43D6C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43D6C"/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43D6C"/>
    <w:rPr>
      <w:rFonts w:ascii="Cambria" w:eastAsia="Times New Roman" w:hAnsi="Cambria" w:cs="Times New Roman"/>
      <w:lang w:eastAsia="cs-CZ"/>
    </w:rPr>
  </w:style>
  <w:style w:type="paragraph" w:customStyle="1" w:styleId="slo11text">
    <w:name w:val="Číslo1.1 text"/>
    <w:basedOn w:val="Normln"/>
    <w:rsid w:val="00443D6C"/>
    <w:pPr>
      <w:widowControl w:val="0"/>
      <w:tabs>
        <w:tab w:val="num" w:pos="1134"/>
      </w:tabs>
      <w:spacing w:after="120"/>
      <w:ind w:left="1134" w:hanging="567"/>
      <w:jc w:val="both"/>
      <w:outlineLvl w:val="1"/>
    </w:pPr>
    <w:rPr>
      <w:rFonts w:ascii="Arial" w:hAnsi="Arial"/>
      <w:szCs w:val="20"/>
    </w:rPr>
  </w:style>
  <w:style w:type="paragraph" w:customStyle="1" w:styleId="slo111text">
    <w:name w:val="Číslo1.1.1 text"/>
    <w:basedOn w:val="Normln"/>
    <w:rsid w:val="00443D6C"/>
    <w:pPr>
      <w:widowControl w:val="0"/>
      <w:tabs>
        <w:tab w:val="num" w:pos="1701"/>
      </w:tabs>
      <w:spacing w:after="120"/>
      <w:ind w:left="1701" w:hanging="567"/>
      <w:jc w:val="both"/>
      <w:outlineLvl w:val="2"/>
    </w:pPr>
    <w:rPr>
      <w:rFonts w:ascii="Arial" w:hAnsi="Arial"/>
      <w:szCs w:val="20"/>
    </w:rPr>
  </w:style>
  <w:style w:type="character" w:customStyle="1" w:styleId="Tunproloenznak">
    <w:name w:val="Tučný proložený znak"/>
    <w:rsid w:val="00443D6C"/>
    <w:rPr>
      <w:rFonts w:ascii="Arial" w:hAnsi="Arial" w:cs="Arial" w:hint="default"/>
      <w:b/>
      <w:bCs w:val="0"/>
      <w:strike w:val="0"/>
      <w:dstrike w:val="0"/>
      <w:color w:val="auto"/>
      <w:spacing w:val="70"/>
      <w:sz w:val="24"/>
      <w:u w:val="none"/>
      <w:effect w:val="none"/>
      <w:vertAlign w:val="baseline"/>
    </w:rPr>
  </w:style>
  <w:style w:type="paragraph" w:customStyle="1" w:styleId="Hlavikakrajskad2">
    <w:name w:val="Hlavička krajský úřad2"/>
    <w:basedOn w:val="Normln"/>
    <w:rsid w:val="00B22443"/>
    <w:pPr>
      <w:widowControl w:val="0"/>
      <w:jc w:val="both"/>
    </w:pPr>
    <w:rPr>
      <w:rFonts w:ascii="Arial" w:hAnsi="Arial"/>
      <w:b/>
      <w:noProof/>
      <w:sz w:val="18"/>
      <w:szCs w:val="20"/>
    </w:rPr>
  </w:style>
  <w:style w:type="paragraph" w:customStyle="1" w:styleId="Smlouva-slovn1">
    <w:name w:val="Smlouva - číslování 1"/>
    <w:basedOn w:val="Zkladntextodsazen"/>
    <w:link w:val="Smlouva-slovn1Char"/>
    <w:qFormat/>
    <w:rsid w:val="000D22FF"/>
    <w:pPr>
      <w:spacing w:before="120"/>
      <w:ind w:left="336" w:hanging="336"/>
      <w:jc w:val="both"/>
    </w:pPr>
    <w:rPr>
      <w:rFonts w:ascii="Arial" w:hAnsi="Arial" w:cs="Arial"/>
      <w:sz w:val="22"/>
      <w:szCs w:val="22"/>
    </w:rPr>
  </w:style>
  <w:style w:type="character" w:customStyle="1" w:styleId="Smlouva-slovn1Char">
    <w:name w:val="Smlouva - číslování 1 Char"/>
    <w:link w:val="Smlouva-slovn1"/>
    <w:rsid w:val="000D22FF"/>
    <w:rPr>
      <w:rFonts w:ascii="Arial" w:eastAsia="Times New Roman" w:hAnsi="Arial" w:cs="Arial"/>
      <w:lang w:eastAsia="cs-CZ"/>
    </w:rPr>
  </w:style>
  <w:style w:type="paragraph" w:customStyle="1" w:styleId="Radaploha1">
    <w:name w:val="Rada příloha č.1"/>
    <w:basedOn w:val="Normln"/>
    <w:rsid w:val="007B7EB9"/>
    <w:pPr>
      <w:numPr>
        <w:numId w:val="13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DC25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25E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25E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25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25E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DC25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7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44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2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03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8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04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20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20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4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7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5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97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8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53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79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86C87-89F9-4604-A669-56C08FF3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2039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14046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Stojan</dc:creator>
  <cp:lastModifiedBy>Hrabalová Olga</cp:lastModifiedBy>
  <cp:revision>3</cp:revision>
  <cp:lastPrinted>2015-11-11T14:57:00Z</cp:lastPrinted>
  <dcterms:created xsi:type="dcterms:W3CDTF">2015-11-27T12:02:00Z</dcterms:created>
  <dcterms:modified xsi:type="dcterms:W3CDTF">2015-11-27T12:07:00Z</dcterms:modified>
</cp:coreProperties>
</file>